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A39CF49" w14:textId="151D402A" w:rsidR="0077518B" w:rsidRPr="00E02FA8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Theme="minorHAnsi" w:hAnsiTheme="minorHAnsi" w:cstheme="minorHAnsi"/>
          <w:b/>
          <w:color w:val="00000A"/>
          <w:sz w:val="20"/>
          <w:szCs w:val="20"/>
          <w:u w:val="single"/>
        </w:rPr>
      </w:pPr>
      <w:r w:rsidRPr="00E02FA8">
        <w:rPr>
          <w:rFonts w:asciiTheme="minorHAnsi" w:hAnsiTheme="minorHAnsi" w:cstheme="minorHAnsi"/>
          <w:b/>
          <w:color w:val="00000A"/>
          <w:sz w:val="20"/>
          <w:szCs w:val="20"/>
          <w:u w:val="single"/>
        </w:rPr>
        <w:t>ANEXO III</w:t>
      </w:r>
    </w:p>
    <w:p w14:paraId="56D1F664" w14:textId="77777777" w:rsidR="0077518B" w:rsidRPr="00E02FA8" w:rsidRDefault="0077518B" w:rsidP="0077518B">
      <w:pPr>
        <w:pStyle w:val="Ttulo3"/>
        <w:tabs>
          <w:tab w:val="left" w:pos="3828"/>
        </w:tabs>
        <w:ind w:left="0" w:firstLine="0"/>
        <w:rPr>
          <w:rFonts w:asciiTheme="minorHAnsi" w:hAnsiTheme="minorHAnsi" w:cstheme="minorHAnsi"/>
          <w:sz w:val="20"/>
          <w:szCs w:val="20"/>
        </w:rPr>
      </w:pPr>
    </w:p>
    <w:p w14:paraId="4FE6301F" w14:textId="77777777" w:rsidR="0077518B" w:rsidRPr="00E02FA8" w:rsidRDefault="0077518B" w:rsidP="0077518B">
      <w:pPr>
        <w:pStyle w:val="Ttulo3"/>
        <w:tabs>
          <w:tab w:val="left" w:pos="3828"/>
        </w:tabs>
        <w:ind w:left="0" w:firstLine="0"/>
        <w:rPr>
          <w:rFonts w:asciiTheme="minorHAnsi" w:hAnsiTheme="minorHAnsi" w:cstheme="minorHAnsi"/>
          <w:sz w:val="20"/>
          <w:szCs w:val="20"/>
        </w:rPr>
      </w:pPr>
      <w:r w:rsidRPr="00E02FA8">
        <w:rPr>
          <w:rFonts w:asciiTheme="minorHAnsi" w:hAnsiTheme="minorHAnsi" w:cstheme="minorHAnsi"/>
          <w:sz w:val="20"/>
          <w:szCs w:val="20"/>
        </w:rPr>
        <w:t>DECLARAÇÃO</w:t>
      </w:r>
    </w:p>
    <w:p w14:paraId="4CD0EE47" w14:textId="77777777" w:rsidR="0077518B" w:rsidRPr="00E02FA8" w:rsidRDefault="0077518B" w:rsidP="0077518B">
      <w:pPr>
        <w:rPr>
          <w:rFonts w:asciiTheme="minorHAnsi" w:hAnsiTheme="minorHAnsi" w:cstheme="minorHAnsi"/>
          <w:sz w:val="20"/>
          <w:szCs w:val="20"/>
        </w:rPr>
      </w:pPr>
    </w:p>
    <w:p w14:paraId="0651EB8B" w14:textId="7BE3FFD2" w:rsidR="0077518B" w:rsidRPr="00E02FA8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</w:pPr>
      <w:r w:rsidRPr="00E02FA8"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E02FA8"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  <w:t>à</w:t>
      </w:r>
      <w:r w:rsidRPr="00E02FA8"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  <w:t xml:space="preserve"> vaga de professor Supervisor do Programa Institucional de Bolsa de Iniciação à Docência – </w:t>
      </w:r>
      <w:proofErr w:type="spellStart"/>
      <w:r w:rsidRPr="00E02FA8"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  <w:t>Pibid</w:t>
      </w:r>
      <w:proofErr w:type="spellEnd"/>
      <w:r w:rsidRPr="00E02FA8"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  <w:t xml:space="preserve">/UNEMAT no EDITAL Nº. </w:t>
      </w:r>
      <w:r w:rsidR="003772DC" w:rsidRPr="00E02FA8"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  <w:t>00</w:t>
      </w:r>
      <w:r w:rsidR="00FB1A1E" w:rsidRPr="00E02FA8"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  <w:t>2</w:t>
      </w:r>
      <w:r w:rsidR="003772DC" w:rsidRPr="00E02FA8"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  <w:t>/202</w:t>
      </w:r>
      <w:r w:rsidR="00FB1A1E" w:rsidRPr="00E02FA8"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  <w:t>5</w:t>
      </w:r>
      <w:r w:rsidRPr="00E02FA8"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  <w:t xml:space="preserve"> - UNEMAT/PROEG/APE – PROGRAMA INSTITUCIONAL DE BOLSA DE INICIAÇÃO À DOCÊNCIA – PIBID – SELEÇÃO DE BOLSISTA SUPERVISOR. O docente exerce na Escola (Nome da Escola) _____________________________________________________________ as seguintes 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02FA8"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  <w:t>_____________________________</w:t>
      </w:r>
    </w:p>
    <w:p w14:paraId="74DA1472" w14:textId="77777777" w:rsidR="00E02FA8" w:rsidRDefault="00E02FA8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</w:pPr>
    </w:p>
    <w:p w14:paraId="0FC5ED7E" w14:textId="2AE8254F" w:rsidR="0077518B" w:rsidRPr="00E02FA8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</w:pPr>
      <w:bookmarkStart w:id="0" w:name="_GoBack"/>
      <w:bookmarkEnd w:id="0"/>
      <w:r w:rsidRPr="00E02FA8"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  <w:t>Local: ______________________________________ Data: ___/___/20</w:t>
      </w:r>
      <w:r w:rsidR="0078505D" w:rsidRPr="00E02FA8"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  <w:t>2</w:t>
      </w:r>
      <w:r w:rsidR="00FB1A1E" w:rsidRPr="00E02FA8"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  <w:t>5</w:t>
      </w:r>
      <w:r w:rsidRPr="00E02FA8"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  <w:t>.</w:t>
      </w:r>
    </w:p>
    <w:p w14:paraId="161D1D33" w14:textId="77777777" w:rsidR="0077518B" w:rsidRPr="00E02FA8" w:rsidRDefault="0077518B" w:rsidP="0077518B">
      <w:pPr>
        <w:rPr>
          <w:rFonts w:asciiTheme="minorHAnsi" w:hAnsiTheme="minorHAnsi" w:cstheme="minorHAnsi"/>
          <w:sz w:val="20"/>
          <w:szCs w:val="20"/>
        </w:rPr>
      </w:pPr>
    </w:p>
    <w:p w14:paraId="3734C4E1" w14:textId="4EF1DECB" w:rsidR="0077518B" w:rsidRPr="00E02FA8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</w:pPr>
      <w:r w:rsidRPr="00E02FA8"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  <w:t>___________________________________________________________________</w:t>
      </w:r>
    </w:p>
    <w:p w14:paraId="21E515A4" w14:textId="4378501A" w:rsidR="0027759A" w:rsidRPr="00E02FA8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Theme="minorHAnsi" w:hAnsiTheme="minorHAnsi" w:cstheme="minorHAnsi"/>
          <w:sz w:val="20"/>
          <w:szCs w:val="20"/>
          <w:u w:val="single"/>
        </w:rPr>
      </w:pPr>
      <w:r w:rsidRPr="00E02FA8">
        <w:rPr>
          <w:rFonts w:asciiTheme="minorHAnsi" w:eastAsia="Times New Roman" w:hAnsiTheme="minorHAnsi" w:cstheme="minorHAnsi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E02FA8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108B03" w14:textId="77777777" w:rsidR="00705445" w:rsidRDefault="00705445">
      <w:pPr>
        <w:spacing w:after="0" w:line="240" w:lineRule="auto"/>
      </w:pPr>
      <w:r>
        <w:separator/>
      </w:r>
    </w:p>
  </w:endnote>
  <w:endnote w:type="continuationSeparator" w:id="0">
    <w:p w14:paraId="5B0C9321" w14:textId="77777777" w:rsidR="00705445" w:rsidRDefault="00705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1D8053A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31F0822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772DC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FB1A1E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FB1A1E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16209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16209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A11F1A" w14:textId="77777777" w:rsidR="00705445" w:rsidRDefault="00705445">
      <w:pPr>
        <w:spacing w:after="0" w:line="240" w:lineRule="auto"/>
      </w:pPr>
      <w:r>
        <w:separator/>
      </w:r>
    </w:p>
  </w:footnote>
  <w:footnote w:type="continuationSeparator" w:id="0">
    <w:p w14:paraId="78EBD335" w14:textId="77777777" w:rsidR="00705445" w:rsidRDefault="00705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05445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5557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02FA8"/>
    <w:rsid w:val="00E030C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6209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1A1E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88F2A-87C5-48E2-A998-F4F37BDC6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MARA LUCIA MARTINS RODRIGUES</cp:lastModifiedBy>
  <cp:revision>4</cp:revision>
  <cp:lastPrinted>2025-02-21T19:17:00Z</cp:lastPrinted>
  <dcterms:created xsi:type="dcterms:W3CDTF">2025-02-21T15:19:00Z</dcterms:created>
  <dcterms:modified xsi:type="dcterms:W3CDTF">2025-02-21T19:18:00Z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