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230F55" w:rsidRDefault="00887D47" w:rsidP="00887D47">
      <w:pPr>
        <w:tabs>
          <w:tab w:val="left" w:pos="3828"/>
        </w:tabs>
        <w:jc w:val="center"/>
        <w:rPr>
          <w:b/>
          <w:sz w:val="20"/>
          <w:szCs w:val="20"/>
          <w:u w:val="single"/>
        </w:rPr>
      </w:pPr>
      <w:bookmarkStart w:id="0" w:name="_GoBack"/>
      <w:bookmarkEnd w:id="0"/>
      <w:r w:rsidRPr="00230F55">
        <w:rPr>
          <w:b/>
          <w:sz w:val="20"/>
          <w:szCs w:val="20"/>
          <w:u w:val="single"/>
        </w:rPr>
        <w:t>ANEXO VI</w:t>
      </w:r>
    </w:p>
    <w:p w14:paraId="30A20065" w14:textId="77777777" w:rsidR="00887D47" w:rsidRPr="00230F55" w:rsidRDefault="00887D47" w:rsidP="00887D47">
      <w:pPr>
        <w:tabs>
          <w:tab w:val="left" w:pos="3828"/>
        </w:tabs>
        <w:spacing w:after="0" w:line="240" w:lineRule="auto"/>
        <w:jc w:val="center"/>
        <w:rPr>
          <w:b/>
          <w:sz w:val="20"/>
          <w:szCs w:val="20"/>
        </w:rPr>
      </w:pPr>
      <w:r w:rsidRPr="00230F55">
        <w:rPr>
          <w:b/>
          <w:sz w:val="20"/>
          <w:szCs w:val="20"/>
        </w:rPr>
        <w:t>BAREMA - TABELA DE PONTUAÇÃO</w:t>
      </w:r>
    </w:p>
    <w:p w14:paraId="51F5E920" w14:textId="77777777" w:rsidR="00887D47" w:rsidRPr="00230F55" w:rsidRDefault="00887D47" w:rsidP="00887D47">
      <w:pPr>
        <w:tabs>
          <w:tab w:val="left" w:pos="3828"/>
        </w:tabs>
        <w:spacing w:after="0" w:line="240" w:lineRule="auto"/>
        <w:jc w:val="center"/>
        <w:rPr>
          <w:b/>
          <w:sz w:val="20"/>
          <w:szCs w:val="20"/>
        </w:rPr>
      </w:pPr>
      <w:r w:rsidRPr="00230F55">
        <w:rPr>
          <w:b/>
          <w:sz w:val="20"/>
          <w:szCs w:val="20"/>
        </w:rPr>
        <w:t>ANÁLISE DE TÍTULOS</w:t>
      </w:r>
    </w:p>
    <w:p w14:paraId="61FD4092" w14:textId="77777777" w:rsidR="00887D47" w:rsidRPr="00230F55" w:rsidRDefault="00887D47" w:rsidP="00887D47">
      <w:pPr>
        <w:tabs>
          <w:tab w:val="left" w:pos="3828"/>
        </w:tabs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640"/>
        <w:gridCol w:w="3067"/>
        <w:gridCol w:w="1817"/>
        <w:gridCol w:w="1410"/>
        <w:gridCol w:w="843"/>
      </w:tblGrid>
      <w:tr w:rsidR="00230F55" w:rsidRPr="00230F55" w14:paraId="16B0C986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BA319F9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30F55">
              <w:rPr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B2845BD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30F55">
              <w:rPr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3084D2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30F55">
              <w:rPr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084EE24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30F55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230F55" w14:paraId="16F2CBD3" w14:textId="77777777" w:rsidTr="00230F55">
        <w:trPr>
          <w:trHeight w:val="440"/>
        </w:trPr>
        <w:tc>
          <w:tcPr>
            <w:tcW w:w="93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2FE97B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EA06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Ouvinte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E5D7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194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57D77D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66CD5AA5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7B822967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46C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618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9AAF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5725F8F9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4528D446" w14:textId="77777777" w:rsidTr="00230F55">
        <w:trPr>
          <w:trHeight w:val="44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6F1B653F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2504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B923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2D69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6819E9BD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38874376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tcBorders>
              <w:right w:val="single" w:sz="4" w:space="0" w:color="auto"/>
            </w:tcBorders>
            <w:vAlign w:val="center"/>
          </w:tcPr>
          <w:p w14:paraId="4A644863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PUBLICAÇÃO E PRODUÇÃO DE MATERIAL DIDÁTICO</w:t>
            </w: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9D855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EA9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F8D9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39C7940B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76F2871C" w14:textId="77777777" w:rsidTr="00230F55">
        <w:trPr>
          <w:trHeight w:val="48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3833DB10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C7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52DC3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9591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0FDB9BBE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038A4736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51363B20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2181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1466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4724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58C11D34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0A7BF43B" w14:textId="77777777" w:rsidTr="00230F55">
        <w:trPr>
          <w:trHeight w:val="48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6ADA84A2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2686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BD45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CAB3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440EE535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7A00A021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tcBorders>
              <w:right w:val="single" w:sz="4" w:space="0" w:color="auto"/>
            </w:tcBorders>
            <w:vAlign w:val="center"/>
          </w:tcPr>
          <w:p w14:paraId="505523F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ATIVIDADES DIDÁTICAS</w:t>
            </w: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C53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Monitorias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02C7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70A0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5DA765FE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2CDB5E8B" w14:textId="77777777" w:rsidTr="00230F55">
        <w:trPr>
          <w:trHeight w:val="24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050C108C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7665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Participação em</w:t>
            </w:r>
          </w:p>
          <w:p w14:paraId="4341C89F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63FD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ADC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0309DFCD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68860448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76C6C544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C4E7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Participação em</w:t>
            </w:r>
          </w:p>
          <w:p w14:paraId="60B0ADD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7F86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372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450EEC24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6AE236BE" w14:textId="77777777" w:rsidTr="00230F55">
        <w:trPr>
          <w:trHeight w:val="24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785F2AE0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C2B7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E3AF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9E7E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72E2339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2B2A5A43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tcBorders>
              <w:right w:val="single" w:sz="4" w:space="0" w:color="auto"/>
            </w:tcBorders>
            <w:vAlign w:val="center"/>
          </w:tcPr>
          <w:p w14:paraId="035AFFD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TÍTULOS ACADÊMICOS</w:t>
            </w:r>
          </w:p>
        </w:tc>
        <w:tc>
          <w:tcPr>
            <w:tcW w:w="1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062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Acadêmico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6D65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Graduação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AA5C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tcBorders>
              <w:left w:val="single" w:sz="4" w:space="0" w:color="auto"/>
            </w:tcBorders>
            <w:vAlign w:val="center"/>
          </w:tcPr>
          <w:p w14:paraId="67907020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48691AC0" w14:textId="77777777" w:rsidTr="00230F55">
        <w:trPr>
          <w:trHeight w:val="12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12D57FA1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FB50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EBE7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CD7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tcBorders>
              <w:left w:val="single" w:sz="4" w:space="0" w:color="auto"/>
            </w:tcBorders>
            <w:vAlign w:val="center"/>
          </w:tcPr>
          <w:p w14:paraId="51C3322F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00204158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03342440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5F54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D636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Mestrado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A509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tcBorders>
              <w:left w:val="single" w:sz="4" w:space="0" w:color="auto"/>
            </w:tcBorders>
            <w:vAlign w:val="center"/>
          </w:tcPr>
          <w:p w14:paraId="4D2E3125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73C17740" w14:textId="77777777" w:rsidTr="00230F55">
        <w:trPr>
          <w:trHeight w:val="12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70778BD5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536E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7E26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Doutorado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53D2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tcBorders>
              <w:left w:val="single" w:sz="4" w:space="0" w:color="auto"/>
            </w:tcBorders>
            <w:vAlign w:val="center"/>
          </w:tcPr>
          <w:p w14:paraId="222154DD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718E34B2" w14:textId="77777777" w:rsidTr="00230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tcBorders>
              <w:right w:val="single" w:sz="4" w:space="0" w:color="auto"/>
            </w:tcBorders>
            <w:vAlign w:val="center"/>
          </w:tcPr>
          <w:p w14:paraId="6008D1B4" w14:textId="77777777" w:rsidR="00887D47" w:rsidRPr="00230F55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BF2E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2AEB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230F55">
              <w:rPr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3FB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3DB8B1EA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87D47" w:rsidRPr="00230F55" w14:paraId="52EBB265" w14:textId="77777777" w:rsidTr="00230F55">
        <w:trPr>
          <w:trHeight w:val="240"/>
        </w:trPr>
        <w:tc>
          <w:tcPr>
            <w:tcW w:w="45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96EF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230F55">
              <w:rPr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tcBorders>
              <w:left w:val="single" w:sz="4" w:space="0" w:color="auto"/>
            </w:tcBorders>
            <w:vAlign w:val="center"/>
          </w:tcPr>
          <w:p w14:paraId="4E133BD8" w14:textId="77777777" w:rsidR="00887D47" w:rsidRPr="00230F55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Pr="00230F55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b/>
          <w:sz w:val="20"/>
          <w:szCs w:val="20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239CE" w14:textId="77777777" w:rsidR="005A20C7" w:rsidRDefault="005A20C7">
      <w:pPr>
        <w:spacing w:after="0" w:line="240" w:lineRule="auto"/>
      </w:pPr>
      <w:r>
        <w:separator/>
      </w:r>
    </w:p>
  </w:endnote>
  <w:endnote w:type="continuationSeparator" w:id="0">
    <w:p w14:paraId="44BADE22" w14:textId="77777777" w:rsidR="005A20C7" w:rsidRDefault="005A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AF5121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44074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44074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30F5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30F5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732C3" w14:textId="77777777" w:rsidR="005A20C7" w:rsidRDefault="005A20C7">
      <w:pPr>
        <w:spacing w:after="0" w:line="240" w:lineRule="auto"/>
      </w:pPr>
      <w:r>
        <w:separator/>
      </w:r>
    </w:p>
  </w:footnote>
  <w:footnote w:type="continuationSeparator" w:id="0">
    <w:p w14:paraId="5C6D8771" w14:textId="77777777" w:rsidR="005A20C7" w:rsidRDefault="005A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0265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30F55"/>
    <w:rsid w:val="00240AB8"/>
    <w:rsid w:val="002415CC"/>
    <w:rsid w:val="00243920"/>
    <w:rsid w:val="002439A7"/>
    <w:rsid w:val="00244074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20C7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5557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331E7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EF671B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F5DCF-10FB-40CA-AAD8-11ADDDDC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MARA LUCIA MARTINS RODRIGUES</cp:lastModifiedBy>
  <cp:revision>4</cp:revision>
  <cp:lastPrinted>2020-09-14T13:46:00Z</cp:lastPrinted>
  <dcterms:created xsi:type="dcterms:W3CDTF">2025-02-21T15:23:00Z</dcterms:created>
  <dcterms:modified xsi:type="dcterms:W3CDTF">2025-02-21T19:25:00Z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