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  <w:r w:rsidRPr="0027759A">
        <w:rPr>
          <w:rFonts w:ascii="Arial" w:hAnsi="Arial" w:cs="Arial"/>
          <w:b/>
          <w:color w:val="00000A"/>
          <w:u w:val="single"/>
        </w:rPr>
        <w:t>ANEXO V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b/>
          <w:color w:val="00000A"/>
          <w:u w:val="single"/>
        </w:rPr>
      </w:pPr>
    </w:p>
    <w:p w:rsidR="00451A36" w:rsidRPr="0027759A" w:rsidRDefault="00451A36" w:rsidP="00A548F1">
      <w:pPr>
        <w:pStyle w:val="Ttulo3"/>
        <w:tabs>
          <w:tab w:val="left" w:pos="3828"/>
        </w:tabs>
        <w:ind w:left="0" w:firstLine="0"/>
        <w:rPr>
          <w:rFonts w:ascii="Arial" w:hAnsi="Arial" w:cs="Arial"/>
          <w:sz w:val="22"/>
          <w:szCs w:val="22"/>
        </w:rPr>
      </w:pPr>
      <w:r w:rsidRPr="0027759A">
        <w:rPr>
          <w:rFonts w:ascii="Arial" w:hAnsi="Arial" w:cs="Arial"/>
          <w:sz w:val="22"/>
          <w:szCs w:val="22"/>
        </w:rPr>
        <w:t>DECLARAÇÃO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 w:line="480" w:lineRule="auto"/>
        <w:jc w:val="both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Eu _____________________________________________________________, docente da Escola _____________________________________________, declaro para os devidos fins que não sou beneficiário de nenhuma forma de bolsa acadêmica.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Style w:val="Ttulo4"/>
        <w:numPr>
          <w:ilvl w:val="3"/>
          <w:numId w:val="25"/>
        </w:numPr>
        <w:tabs>
          <w:tab w:val="left" w:pos="3828"/>
        </w:tabs>
        <w:spacing w:line="480" w:lineRule="auto"/>
        <w:ind w:left="0" w:firstLine="0"/>
        <w:rPr>
          <w:rFonts w:ascii="Arial" w:eastAsia="Times New Roman" w:hAnsi="Arial" w:cs="Arial"/>
          <w:b w:val="0"/>
          <w:i w:val="0"/>
          <w:sz w:val="22"/>
          <w:szCs w:val="22"/>
        </w:rPr>
      </w:pP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Local: ______________________________________ Data: ___/___/20</w:t>
      </w:r>
      <w:r w:rsidR="002D410D">
        <w:rPr>
          <w:rFonts w:ascii="Arial" w:eastAsia="Times New Roman" w:hAnsi="Arial" w:cs="Arial"/>
          <w:b w:val="0"/>
          <w:i w:val="0"/>
          <w:sz w:val="22"/>
          <w:szCs w:val="22"/>
        </w:rPr>
        <w:t>2</w:t>
      </w:r>
      <w:r w:rsidR="00203157">
        <w:rPr>
          <w:rFonts w:ascii="Arial" w:eastAsia="Times New Roman" w:hAnsi="Arial" w:cs="Arial"/>
          <w:b w:val="0"/>
          <w:i w:val="0"/>
          <w:sz w:val="22"/>
          <w:szCs w:val="22"/>
        </w:rPr>
        <w:t>1</w:t>
      </w:r>
      <w:r w:rsidRPr="0027759A">
        <w:rPr>
          <w:rFonts w:ascii="Arial" w:eastAsia="Times New Roman" w:hAnsi="Arial" w:cs="Arial"/>
          <w:b w:val="0"/>
          <w:i w:val="0"/>
          <w:sz w:val="22"/>
          <w:szCs w:val="22"/>
        </w:rPr>
        <w:t>.</w:t>
      </w: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rPr>
          <w:rFonts w:ascii="Arial" w:hAnsi="Arial" w:cs="Arial"/>
          <w:color w:val="00000A"/>
        </w:rPr>
      </w:pPr>
    </w:p>
    <w:p w:rsidR="00451A36" w:rsidRPr="0027759A" w:rsidRDefault="00451A36" w:rsidP="00A548F1">
      <w:pPr>
        <w:pBdr>
          <w:top w:val="nil"/>
          <w:left w:val="nil"/>
          <w:bottom w:val="nil"/>
          <w:right w:val="nil"/>
          <w:between w:val="nil"/>
        </w:pBdr>
        <w:tabs>
          <w:tab w:val="left" w:pos="708"/>
          <w:tab w:val="left" w:pos="3828"/>
        </w:tabs>
        <w:spacing w:after="120"/>
        <w:jc w:val="center"/>
        <w:rPr>
          <w:rFonts w:ascii="Arial" w:hAnsi="Arial" w:cs="Arial"/>
          <w:color w:val="00000A"/>
        </w:rPr>
      </w:pPr>
      <w:r w:rsidRPr="0027759A">
        <w:rPr>
          <w:rFonts w:ascii="Arial" w:hAnsi="Arial" w:cs="Arial"/>
          <w:color w:val="00000A"/>
        </w:rPr>
        <w:t>____________________________________________________</w:t>
      </w:r>
    </w:p>
    <w:p w:rsidR="00451A36" w:rsidRPr="0027759A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Arial" w:hAnsi="Arial" w:cs="Arial"/>
          <w:b/>
          <w:u w:val="single"/>
        </w:rPr>
      </w:pPr>
      <w:r w:rsidRPr="0027759A">
        <w:rPr>
          <w:rFonts w:ascii="Arial" w:hAnsi="Arial" w:cs="Arial"/>
          <w:color w:val="00000A"/>
        </w:rPr>
        <w:t>Nome completo sem abreviaturas e assinatura do Candidato</w:t>
      </w: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  <w:bookmarkStart w:id="0" w:name="_GoBack"/>
      <w:bookmarkEnd w:id="0"/>
    </w:p>
    <w:p w:rsidR="00451A36" w:rsidRDefault="00451A36" w:rsidP="00A548F1">
      <w:pPr>
        <w:tabs>
          <w:tab w:val="left" w:pos="3828"/>
        </w:tabs>
        <w:suppressAutoHyphens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u w:val="single"/>
        </w:rPr>
      </w:pPr>
    </w:p>
    <w:p w:rsidR="0027759A" w:rsidRDefault="0027759A" w:rsidP="00466BBA">
      <w:pPr>
        <w:tabs>
          <w:tab w:val="left" w:pos="3828"/>
        </w:tabs>
        <w:jc w:val="center"/>
        <w:rPr>
          <w:rFonts w:ascii="Times New Roman" w:hAnsi="Times New Roman" w:cs="Times New Roman"/>
          <w:b/>
          <w:sz w:val="24"/>
          <w:u w:val="single"/>
        </w:rPr>
      </w:pPr>
    </w:p>
    <w:sectPr w:rsidR="0027759A" w:rsidSect="00E82D9D">
      <w:headerReference w:type="default" r:id="rId8"/>
      <w:footerReference w:type="default" r:id="rId9"/>
      <w:pgSz w:w="11906" w:h="16820"/>
      <w:pgMar w:top="1701" w:right="1418" w:bottom="1418" w:left="1701" w:header="283" w:footer="283" w:gutter="0"/>
      <w:cols w:space="720"/>
      <w:docGrid w:linePitch="299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570D4" w:rsidRDefault="00F570D4">
      <w:pPr>
        <w:spacing w:after="0" w:line="240" w:lineRule="auto"/>
      </w:pPr>
      <w:r>
        <w:separator/>
      </w:r>
    </w:p>
  </w:endnote>
  <w:endnote w:type="continuationSeparator" w:id="0">
    <w:p w:rsidR="00F570D4" w:rsidRDefault="00F570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roid Sans Fallback">
    <w:altName w:val="MS Mincho"/>
    <w:charset w:val="80"/>
    <w:family w:val="auto"/>
    <w:pitch w:val="variable"/>
  </w:font>
  <w:font w:name="Lohit Hindi">
    <w:altName w:val="MS Mincho"/>
    <w:charset w:val="80"/>
    <w:family w:val="auto"/>
    <w:pitch w:val="variable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ook w:val="0000" w:firstRow="0" w:lastRow="0" w:firstColumn="0" w:lastColumn="0" w:noHBand="0" w:noVBand="0"/>
    </w:tblPr>
    <w:tblGrid>
      <w:gridCol w:w="5465"/>
      <w:gridCol w:w="3538"/>
    </w:tblGrid>
    <w:tr w:rsidR="007F2437" w:rsidRPr="00ED2318" w:rsidTr="001F014B">
      <w:trPr>
        <w:trHeight w:val="803"/>
      </w:trPr>
      <w:tc>
        <w:tcPr>
          <w:tcW w:w="3035" w:type="pct"/>
          <w:shd w:val="clear" w:color="auto" w:fill="auto"/>
          <w:vAlign w:val="center"/>
        </w:tcPr>
        <w:p w:rsidR="007F2437" w:rsidRDefault="007F2437" w:rsidP="00E82D9D">
          <w:pPr>
            <w:pStyle w:val="Cabealho"/>
            <w:tabs>
              <w:tab w:val="clear" w:pos="4252"/>
              <w:tab w:val="clear" w:pos="8504"/>
              <w:tab w:val="left" w:pos="2100"/>
            </w:tabs>
            <w:spacing w:after="0" w:line="240" w:lineRule="auto"/>
            <w:rPr>
              <w:b/>
              <w:sz w:val="16"/>
              <w:szCs w:val="16"/>
            </w:rPr>
          </w:pPr>
          <w:r>
            <w:rPr>
              <w:b/>
              <w:sz w:val="16"/>
              <w:szCs w:val="16"/>
            </w:rPr>
            <w:t>PROEG - APE – RESIDENCIA PEDAGÓGICA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 w:rsidRPr="00ED2318">
            <w:rPr>
              <w:sz w:val="16"/>
              <w:szCs w:val="16"/>
            </w:rPr>
            <w:t>Av. Tancredo Neves, 1095,</w:t>
          </w:r>
          <w:r w:rsidRPr="00E82D9D">
            <w:rPr>
              <w:sz w:val="16"/>
              <w:szCs w:val="16"/>
            </w:rPr>
            <w:t xml:space="preserve"> CEP: 78.217-900</w:t>
          </w:r>
          <w:r w:rsidRPr="00ED2318">
            <w:rPr>
              <w:sz w:val="16"/>
              <w:szCs w:val="16"/>
            </w:rPr>
            <w:t>, Cáceres, MT</w:t>
          </w:r>
        </w:p>
        <w:p w:rsidR="007F2437" w:rsidRPr="00B75596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proofErr w:type="spellStart"/>
          <w:r w:rsidRPr="00B75596">
            <w:rPr>
              <w:sz w:val="16"/>
              <w:szCs w:val="16"/>
            </w:rPr>
            <w:t>Tel</w:t>
          </w:r>
          <w:proofErr w:type="spellEnd"/>
          <w:r w:rsidRPr="00B75596">
            <w:rPr>
              <w:sz w:val="16"/>
              <w:szCs w:val="16"/>
            </w:rPr>
            <w:t>/P</w:t>
          </w:r>
          <w:r>
            <w:rPr>
              <w:sz w:val="16"/>
              <w:szCs w:val="16"/>
            </w:rPr>
            <w:t>ABX: (65) 3221 0036 ou 3221 0030</w:t>
          </w:r>
        </w:p>
        <w:p w:rsidR="007F2437" w:rsidRPr="00ED2318" w:rsidRDefault="007F2437" w:rsidP="00E82D9D">
          <w:pPr>
            <w:pStyle w:val="Rodap"/>
            <w:spacing w:after="0" w:line="240" w:lineRule="auto"/>
            <w:rPr>
              <w:sz w:val="16"/>
              <w:szCs w:val="16"/>
            </w:rPr>
          </w:pPr>
          <w:r>
            <w:rPr>
              <w:sz w:val="16"/>
              <w:szCs w:val="16"/>
            </w:rPr>
            <w:t xml:space="preserve">www.unemat.br – </w:t>
          </w:r>
          <w:proofErr w:type="spellStart"/>
          <w:r>
            <w:rPr>
              <w:sz w:val="16"/>
              <w:szCs w:val="16"/>
            </w:rPr>
            <w:t>Email</w:t>
          </w:r>
          <w:proofErr w:type="spellEnd"/>
          <w:r>
            <w:rPr>
              <w:sz w:val="16"/>
              <w:szCs w:val="16"/>
            </w:rPr>
            <w:t>: residenciapedagogica</w:t>
          </w:r>
          <w:r w:rsidRPr="00B75596">
            <w:rPr>
              <w:sz w:val="16"/>
              <w:szCs w:val="16"/>
            </w:rPr>
            <w:t>@unemat.br</w:t>
          </w:r>
        </w:p>
      </w:tc>
      <w:tc>
        <w:tcPr>
          <w:tcW w:w="1965" w:type="pct"/>
          <w:tcBorders>
            <w:left w:val="single" w:sz="4" w:space="0" w:color="000000"/>
          </w:tcBorders>
          <w:shd w:val="clear" w:color="auto" w:fill="auto"/>
          <w:vAlign w:val="center"/>
        </w:tcPr>
        <w:p w:rsidR="007F2437" w:rsidRPr="00ED2318" w:rsidRDefault="007F2437" w:rsidP="001F014B">
          <w:pPr>
            <w:pStyle w:val="Rodap"/>
            <w:spacing w:after="0" w:line="240" w:lineRule="auto"/>
            <w:jc w:val="center"/>
            <w:rPr>
              <w:sz w:val="16"/>
              <w:szCs w:val="16"/>
            </w:rPr>
          </w:pPr>
          <w:r>
            <w:rPr>
              <w:noProof/>
              <w:sz w:val="16"/>
              <w:szCs w:val="16"/>
            </w:rPr>
            <w:drawing>
              <wp:inline distT="0" distB="0" distL="0" distR="0" wp14:anchorId="5B26C3DF" wp14:editId="793520DE">
                <wp:extent cx="1544320" cy="435610"/>
                <wp:effectExtent l="0" t="0" r="0" b="254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44320" cy="435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sdt>
    <w:sdtPr>
      <w:rPr>
        <w:rFonts w:ascii="Arial" w:hAnsi="Arial" w:cs="Arial"/>
        <w:sz w:val="16"/>
        <w:szCs w:val="16"/>
      </w:rPr>
      <w:id w:val="209008725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16"/>
            <w:szCs w:val="16"/>
          </w:rPr>
          <w:id w:val="2001070854"/>
          <w:docPartObj>
            <w:docPartGallery w:val="Page Numbers (Top of Page)"/>
            <w:docPartUnique/>
          </w:docPartObj>
        </w:sdtPr>
        <w:sdtEndPr/>
        <w:sdtContent>
          <w:p w:rsidR="007F2437" w:rsidRDefault="007F2437" w:rsidP="00E82D9D">
            <w:pPr>
              <w:tabs>
                <w:tab w:val="left" w:pos="6379"/>
              </w:tabs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</w:p>
          <w:p w:rsidR="007F2437" w:rsidRDefault="007F2437" w:rsidP="001F014B">
            <w:pPr>
              <w:tabs>
                <w:tab w:val="left" w:pos="6379"/>
              </w:tabs>
              <w:spacing w:after="0" w:line="240" w:lineRule="auto"/>
              <w:jc w:val="both"/>
              <w:rPr>
                <w:rFonts w:ascii="Arial" w:hAnsi="Arial" w:cs="Times New Roman"/>
                <w:b/>
                <w:bCs/>
                <w:sz w:val="14"/>
                <w:szCs w:val="14"/>
              </w:rPr>
            </w:pP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EDITAL Nº. 00</w:t>
            </w:r>
            <w:r w:rsidR="0050679E">
              <w:rPr>
                <w:rFonts w:ascii="Arial" w:hAnsi="Arial" w:cs="Times New Roman"/>
                <w:b/>
                <w:bCs/>
                <w:sz w:val="14"/>
                <w:szCs w:val="14"/>
              </w:rPr>
              <w:t>3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>/202</w:t>
            </w:r>
            <w:r w:rsidR="00203157">
              <w:rPr>
                <w:rFonts w:ascii="Arial" w:hAnsi="Arial" w:cs="Times New Roman"/>
                <w:b/>
                <w:bCs/>
                <w:sz w:val="14"/>
                <w:szCs w:val="14"/>
              </w:rPr>
              <w:t>1</w:t>
            </w:r>
            <w:r w:rsidRPr="00E82D9D">
              <w:rPr>
                <w:rFonts w:ascii="Arial" w:hAnsi="Arial" w:cs="Times New Roman"/>
                <w:b/>
                <w:bCs/>
                <w:sz w:val="14"/>
                <w:szCs w:val="14"/>
              </w:rPr>
              <w:t xml:space="preserve"> - UNEMAT/PROEG/APE – PROGRAMA DE RESIDÊNCIA PEDAGÓGIA – SELEÇÃO PARA BOLSAS DE PRECEPTORES</w:t>
            </w:r>
          </w:p>
          <w:p w:rsidR="007F2437" w:rsidRPr="00110F8A" w:rsidRDefault="007F2437" w:rsidP="00E82D9D">
            <w:pPr>
              <w:pStyle w:val="Rodap"/>
              <w:spacing w:after="0" w:line="240" w:lineRule="auto"/>
              <w:jc w:val="right"/>
              <w:rPr>
                <w:rFonts w:ascii="Arial" w:hAnsi="Arial" w:cs="Arial"/>
                <w:sz w:val="16"/>
                <w:szCs w:val="16"/>
              </w:rPr>
            </w:pPr>
            <w:r w:rsidRPr="00110F8A">
              <w:rPr>
                <w:rFonts w:ascii="Arial" w:hAnsi="Arial" w:cs="Arial"/>
                <w:sz w:val="16"/>
                <w:szCs w:val="16"/>
              </w:rPr>
              <w:t xml:space="preserve">Página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PAGE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9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  <w:r w:rsidRPr="00110F8A">
              <w:rPr>
                <w:rFonts w:ascii="Arial" w:hAnsi="Arial" w:cs="Arial"/>
                <w:sz w:val="16"/>
                <w:szCs w:val="16"/>
              </w:rPr>
              <w:t xml:space="preserve"> de 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begin"/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instrText>NUMPAGES</w:instrTex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separate"/>
            </w:r>
            <w:r>
              <w:rPr>
                <w:rFonts w:ascii="Arial" w:hAnsi="Arial" w:cs="Arial"/>
                <w:b/>
                <w:bCs/>
                <w:noProof/>
                <w:sz w:val="16"/>
                <w:szCs w:val="16"/>
              </w:rPr>
              <w:t>17</w:t>
            </w:r>
            <w:r w:rsidRPr="00110F8A">
              <w:rPr>
                <w:rFonts w:ascii="Arial" w:hAnsi="Arial" w:cs="Arial"/>
                <w:b/>
                <w:bCs/>
                <w:sz w:val="16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570D4" w:rsidRDefault="00F570D4">
      <w:pPr>
        <w:spacing w:after="0" w:line="240" w:lineRule="auto"/>
      </w:pPr>
      <w:r>
        <w:separator/>
      </w:r>
    </w:p>
  </w:footnote>
  <w:footnote w:type="continuationSeparator" w:id="0">
    <w:p w:rsidR="00F570D4" w:rsidRDefault="00F570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Borders>
        <w:insideH w:val="single" w:sz="4" w:space="0" w:color="000000"/>
      </w:tblBorders>
      <w:tblLook w:val="00A0" w:firstRow="1" w:lastRow="0" w:firstColumn="1" w:lastColumn="0" w:noHBand="0" w:noVBand="0"/>
    </w:tblPr>
    <w:tblGrid>
      <w:gridCol w:w="1552"/>
      <w:gridCol w:w="6036"/>
      <w:gridCol w:w="1415"/>
    </w:tblGrid>
    <w:tr w:rsidR="007F2437" w:rsidRPr="00BF37B1" w:rsidTr="00DE7E3C">
      <w:trPr>
        <w:trHeight w:val="1431"/>
      </w:trPr>
      <w:tc>
        <w:tcPr>
          <w:tcW w:w="862" w:type="pct"/>
          <w:vAlign w:val="center"/>
        </w:tcPr>
        <w:p w:rsidR="007F2437" w:rsidRPr="00BF37B1" w:rsidRDefault="007F2437" w:rsidP="00A548F1">
          <w:pPr>
            <w:pStyle w:val="Cabealho"/>
            <w:jc w:val="center"/>
          </w:pPr>
          <w:r>
            <w:rPr>
              <w:noProof/>
            </w:rPr>
            <w:drawing>
              <wp:inline distT="0" distB="0" distL="0" distR="0" wp14:anchorId="0C118CAE" wp14:editId="184E9581">
                <wp:extent cx="750570" cy="688340"/>
                <wp:effectExtent l="0" t="0" r="0" b="0"/>
                <wp:docPr id="15" name="Imagem 15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52" w:type="pct"/>
          <w:vAlign w:val="center"/>
        </w:tcPr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GOVERNO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SECRETARIA DE ESTADO DE CIÊNCIA, TECNOLOGIA E INOVAÇÃO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UNIVERSIDADE DO ESTADO DE MATO GROSSO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>
            <w:rPr>
              <w:b/>
              <w:sz w:val="20"/>
              <w:szCs w:val="20"/>
            </w:rPr>
            <w:t>“</w:t>
          </w:r>
          <w:r w:rsidRPr="00A548F1">
            <w:rPr>
              <w:b/>
              <w:sz w:val="20"/>
              <w:szCs w:val="20"/>
            </w:rPr>
            <w:t>CARLOS ALBERTO REYES MALDONADO</w:t>
          </w:r>
          <w:r>
            <w:rPr>
              <w:b/>
              <w:sz w:val="20"/>
              <w:szCs w:val="20"/>
            </w:rPr>
            <w:t>”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PRÓ-REITORIA DE ENSINO DE GRADUAÇÃO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ASSESSORIA DE GESTÃO DE POLÍTICAS EDUCACIONAIS</w:t>
          </w:r>
        </w:p>
        <w:p w:rsidR="007F2437" w:rsidRPr="00A548F1" w:rsidRDefault="007F2437" w:rsidP="00A548F1">
          <w:pPr>
            <w:pStyle w:val="Cabealho"/>
            <w:spacing w:after="0" w:line="240" w:lineRule="auto"/>
            <w:jc w:val="center"/>
            <w:rPr>
              <w:b/>
              <w:sz w:val="20"/>
              <w:szCs w:val="20"/>
            </w:rPr>
          </w:pPr>
          <w:r w:rsidRPr="00A548F1">
            <w:rPr>
              <w:b/>
              <w:sz w:val="20"/>
              <w:szCs w:val="20"/>
            </w:rPr>
            <w:t>PROGRAMA DE RESIDÊNCIA PEDAGÓGICA</w:t>
          </w:r>
        </w:p>
      </w:tc>
      <w:tc>
        <w:tcPr>
          <w:tcW w:w="786" w:type="pct"/>
          <w:vAlign w:val="center"/>
        </w:tcPr>
        <w:p w:rsidR="007F2437" w:rsidRPr="00A548F1" w:rsidRDefault="007F2437" w:rsidP="00A548F1">
          <w:pPr>
            <w:pStyle w:val="Cabealho"/>
            <w:jc w:val="center"/>
          </w:pPr>
          <w:r w:rsidRPr="00A548F1">
            <w:rPr>
              <w:noProof/>
            </w:rPr>
            <w:drawing>
              <wp:inline distT="0" distB="0" distL="0" distR="0" wp14:anchorId="19CA2260" wp14:editId="7A956C4D">
                <wp:extent cx="673100" cy="716915"/>
                <wp:effectExtent l="0" t="0" r="0" b="6985"/>
                <wp:docPr id="16" name="Imagem 16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</w:tbl>
  <w:p w:rsidR="007F2437" w:rsidRDefault="007F2437" w:rsidP="00A548F1">
    <w:pPr>
      <w:pStyle w:val="Cabealho"/>
      <w:rPr>
        <w:rFonts w:ascii="Arial" w:hAnsi="Arial" w:cs="Times New Roman"/>
        <w:b/>
        <w:bCs/>
        <w:spacing w:val="-2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name w:val="WWNum1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0"/>
        </w:tabs>
        <w:ind w:left="4899" w:hanging="504"/>
      </w:pPr>
      <w:rPr>
        <w:b w:val="0"/>
        <w:b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 w15:restartNumberingAfterBreak="0">
    <w:nsid w:val="00000002"/>
    <w:multiLevelType w:val="multilevel"/>
    <w:tmpl w:val="00000002"/>
    <w:name w:val="WWNum3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" w15:restartNumberingAfterBreak="0">
    <w:nsid w:val="00000003"/>
    <w:multiLevelType w:val="multilevel"/>
    <w:tmpl w:val="00000003"/>
    <w:name w:val="WWNum44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00000004"/>
    <w:multiLevelType w:val="multilevel"/>
    <w:tmpl w:val="00000004"/>
    <w:name w:val="WWNum4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4" w15:restartNumberingAfterBreak="0">
    <w:nsid w:val="025807C4"/>
    <w:multiLevelType w:val="hybridMultilevel"/>
    <w:tmpl w:val="216C99C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6051916"/>
    <w:multiLevelType w:val="multilevel"/>
    <w:tmpl w:val="67A0D222"/>
    <w:lvl w:ilvl="0">
      <w:start w:val="1"/>
      <w:numFmt w:val="none"/>
      <w:lvlText w:val="a)"/>
      <w:lvlJc w:val="left"/>
      <w:pPr>
        <w:ind w:left="1571" w:hanging="720"/>
      </w:pPr>
      <w:rPr>
        <w:rFonts w:hint="default"/>
        <w:b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6" w15:restartNumberingAfterBreak="0">
    <w:nsid w:val="071D23C6"/>
    <w:multiLevelType w:val="hybridMultilevel"/>
    <w:tmpl w:val="E07209FA"/>
    <w:lvl w:ilvl="0" w:tplc="FF1C95E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C47059"/>
    <w:multiLevelType w:val="hybridMultilevel"/>
    <w:tmpl w:val="A9CEBF4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9257876"/>
    <w:multiLevelType w:val="multilevel"/>
    <w:tmpl w:val="C44884D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09EE2A62"/>
    <w:multiLevelType w:val="multilevel"/>
    <w:tmpl w:val="56960EE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0CF547C8"/>
    <w:multiLevelType w:val="multilevel"/>
    <w:tmpl w:val="0416001D"/>
    <w:styleLink w:val="Estilo1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1" w15:restartNumberingAfterBreak="0">
    <w:nsid w:val="0FB95044"/>
    <w:multiLevelType w:val="hybridMultilevel"/>
    <w:tmpl w:val="FA2E40A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CE16DD"/>
    <w:multiLevelType w:val="multilevel"/>
    <w:tmpl w:val="AE1CE544"/>
    <w:lvl w:ilvl="0">
      <w:start w:val="8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ind w:left="1287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cs="Times New Roman" w:hint="default"/>
      </w:rPr>
    </w:lvl>
  </w:abstractNum>
  <w:abstractNum w:abstractNumId="13" w15:restartNumberingAfterBreak="0">
    <w:nsid w:val="18B63646"/>
    <w:multiLevelType w:val="singleLevel"/>
    <w:tmpl w:val="04160019"/>
    <w:lvl w:ilvl="0">
      <w:start w:val="1"/>
      <w:numFmt w:val="lowerLetter"/>
      <w:lvlText w:val="%1."/>
      <w:lvlJc w:val="left"/>
      <w:pPr>
        <w:ind w:left="360" w:hanging="360"/>
      </w:pPr>
    </w:lvl>
  </w:abstractNum>
  <w:abstractNum w:abstractNumId="14" w15:restartNumberingAfterBreak="0">
    <w:nsid w:val="198F29DF"/>
    <w:multiLevelType w:val="hybridMultilevel"/>
    <w:tmpl w:val="F05A2D7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EAA0E28"/>
    <w:multiLevelType w:val="hybridMultilevel"/>
    <w:tmpl w:val="687AAA0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59C0C6F"/>
    <w:multiLevelType w:val="hybridMultilevel"/>
    <w:tmpl w:val="61A8E74A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95557F3"/>
    <w:multiLevelType w:val="multilevel"/>
    <w:tmpl w:val="9B9C2BEE"/>
    <w:lvl w:ilvl="0">
      <w:start w:val="1"/>
      <w:numFmt w:val="none"/>
      <w:lvlText w:val="8.1"/>
      <w:lvlJc w:val="left"/>
      <w:pPr>
        <w:ind w:left="1571" w:hanging="720"/>
      </w:pPr>
      <w:rPr>
        <w:rFonts w:hint="default"/>
        <w:b w:val="0"/>
      </w:rPr>
    </w:lvl>
    <w:lvl w:ilvl="1">
      <w:start w:val="1"/>
      <w:numFmt w:val="none"/>
      <w:lvlText w:val="8.1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8" w15:restartNumberingAfterBreak="0">
    <w:nsid w:val="2CF61A9F"/>
    <w:multiLevelType w:val="multilevel"/>
    <w:tmpl w:val="E5DE31CC"/>
    <w:lvl w:ilvl="0">
      <w:start w:val="1"/>
      <w:numFmt w:val="upperRoman"/>
      <w:lvlText w:val="%1."/>
      <w:lvlJc w:val="left"/>
      <w:pPr>
        <w:ind w:left="1571" w:hanging="72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931" w:hanging="360"/>
      </w:pPr>
      <w:rPr>
        <w:rFonts w:hint="default"/>
      </w:rPr>
    </w:lvl>
    <w:lvl w:ilvl="2">
      <w:start w:val="1"/>
      <w:numFmt w:val="none"/>
      <w:lvlText w:val="2.1.1"/>
      <w:lvlJc w:val="right"/>
      <w:pPr>
        <w:ind w:left="2651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371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091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811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531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251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971" w:hanging="180"/>
      </w:pPr>
      <w:rPr>
        <w:rFonts w:hint="default"/>
      </w:rPr>
    </w:lvl>
  </w:abstractNum>
  <w:abstractNum w:abstractNumId="19" w15:restartNumberingAfterBreak="0">
    <w:nsid w:val="2E79239B"/>
    <w:multiLevelType w:val="hybridMultilevel"/>
    <w:tmpl w:val="6CECFEB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5D281B"/>
    <w:multiLevelType w:val="multilevel"/>
    <w:tmpl w:val="D2545B02"/>
    <w:lvl w:ilvl="0">
      <w:start w:val="1"/>
      <w:numFmt w:val="lowerLetter"/>
      <w:lvlText w:val="%1)"/>
      <w:lvlJc w:val="left"/>
      <w:pPr>
        <w:ind w:left="722" w:hanging="360"/>
      </w:pPr>
      <w:rPr>
        <w:rFonts w:ascii="Arial" w:eastAsia="Times New Roman" w:hAnsi="Arial" w:cs="Arial"/>
        <w:b/>
      </w:rPr>
    </w:lvl>
    <w:lvl w:ilvl="1">
      <w:start w:val="1"/>
      <w:numFmt w:val="lowerLetter"/>
      <w:lvlText w:val="%2."/>
      <w:lvlJc w:val="left"/>
      <w:pPr>
        <w:ind w:left="1442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2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2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2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2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2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2" w:hanging="180"/>
      </w:pPr>
      <w:rPr>
        <w:rFonts w:hint="default"/>
      </w:rPr>
    </w:lvl>
  </w:abstractNum>
  <w:abstractNum w:abstractNumId="21" w15:restartNumberingAfterBreak="0">
    <w:nsid w:val="354005E5"/>
    <w:multiLevelType w:val="multilevel"/>
    <w:tmpl w:val="699E4380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2" w15:restartNumberingAfterBreak="0">
    <w:nsid w:val="35B174A7"/>
    <w:multiLevelType w:val="hybridMultilevel"/>
    <w:tmpl w:val="DAD0002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13446A"/>
    <w:multiLevelType w:val="hybridMultilevel"/>
    <w:tmpl w:val="9DF40C84"/>
    <w:lvl w:ilvl="0" w:tplc="907C6356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4" w15:restartNumberingAfterBreak="0">
    <w:nsid w:val="399D71A4"/>
    <w:multiLevelType w:val="multilevel"/>
    <w:tmpl w:val="FF7009F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5" w15:restartNumberingAfterBreak="0">
    <w:nsid w:val="39FA5C85"/>
    <w:multiLevelType w:val="multilevel"/>
    <w:tmpl w:val="57E2DAA6"/>
    <w:lvl w:ilvl="0">
      <w:start w:val="1"/>
      <w:numFmt w:val="decimal"/>
      <w:lvlText w:val=""/>
      <w:lvlJc w:val="left"/>
      <w:pPr>
        <w:ind w:left="432" w:hanging="432"/>
      </w:pPr>
    </w:lvl>
    <w:lvl w:ilvl="1">
      <w:start w:val="1"/>
      <w:numFmt w:val="decimal"/>
      <w:lvlText w:val=""/>
      <w:lvlJc w:val="left"/>
      <w:pPr>
        <w:ind w:left="576" w:hanging="576"/>
      </w:pPr>
    </w:lvl>
    <w:lvl w:ilvl="2">
      <w:start w:val="1"/>
      <w:numFmt w:val="decimal"/>
      <w:lvlText w:val=""/>
      <w:lvlJc w:val="left"/>
      <w:pPr>
        <w:ind w:left="720" w:hanging="720"/>
      </w:pPr>
    </w:lvl>
    <w:lvl w:ilvl="3">
      <w:start w:val="1"/>
      <w:numFmt w:val="decimal"/>
      <w:lvlText w:val=""/>
      <w:lvlJc w:val="left"/>
      <w:pPr>
        <w:ind w:left="864" w:hanging="864"/>
      </w:pPr>
    </w:lvl>
    <w:lvl w:ilvl="4">
      <w:start w:val="1"/>
      <w:numFmt w:val="decimal"/>
      <w:lvlText w:val=""/>
      <w:lvlJc w:val="left"/>
      <w:pPr>
        <w:ind w:left="1008" w:hanging="1008"/>
      </w:pPr>
    </w:lvl>
    <w:lvl w:ilvl="5">
      <w:start w:val="1"/>
      <w:numFmt w:val="decimal"/>
      <w:lvlText w:val=""/>
      <w:lvlJc w:val="left"/>
      <w:pPr>
        <w:ind w:left="1152" w:hanging="1152"/>
      </w:pPr>
    </w:lvl>
    <w:lvl w:ilvl="6">
      <w:start w:val="1"/>
      <w:numFmt w:val="decimal"/>
      <w:lvlText w:val=""/>
      <w:lvlJc w:val="left"/>
      <w:pPr>
        <w:ind w:left="1296" w:hanging="1296"/>
      </w:pPr>
    </w:lvl>
    <w:lvl w:ilvl="7">
      <w:start w:val="1"/>
      <w:numFmt w:val="decimal"/>
      <w:lvlText w:val=""/>
      <w:lvlJc w:val="left"/>
      <w:pPr>
        <w:ind w:left="1440" w:hanging="1440"/>
      </w:pPr>
    </w:lvl>
    <w:lvl w:ilvl="8">
      <w:start w:val="1"/>
      <w:numFmt w:val="decimal"/>
      <w:lvlText w:val=""/>
      <w:lvlJc w:val="left"/>
      <w:pPr>
        <w:ind w:left="1584" w:hanging="1584"/>
      </w:pPr>
    </w:lvl>
  </w:abstractNum>
  <w:abstractNum w:abstractNumId="26" w15:restartNumberingAfterBreak="0">
    <w:nsid w:val="42FA2DB3"/>
    <w:multiLevelType w:val="hybridMultilevel"/>
    <w:tmpl w:val="DCD444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AC267D"/>
    <w:multiLevelType w:val="multilevel"/>
    <w:tmpl w:val="890E4774"/>
    <w:lvl w:ilvl="0">
      <w:start w:val="1"/>
      <w:numFmt w:val="none"/>
      <w:lvlText w:val="c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8" w15:restartNumberingAfterBreak="0">
    <w:nsid w:val="49807631"/>
    <w:multiLevelType w:val="hybridMultilevel"/>
    <w:tmpl w:val="16760652"/>
    <w:lvl w:ilvl="0" w:tplc="0416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9" w15:restartNumberingAfterBreak="0">
    <w:nsid w:val="4D89496E"/>
    <w:multiLevelType w:val="multilevel"/>
    <w:tmpl w:val="76426644"/>
    <w:lvl w:ilvl="0">
      <w:start w:val="1"/>
      <w:numFmt w:val="none"/>
      <w:lvlText w:val="a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0" w15:restartNumberingAfterBreak="0">
    <w:nsid w:val="53A231F3"/>
    <w:multiLevelType w:val="hybridMultilevel"/>
    <w:tmpl w:val="FC363A5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940A1"/>
    <w:multiLevelType w:val="hybridMultilevel"/>
    <w:tmpl w:val="00B0D0C6"/>
    <w:lvl w:ilvl="0" w:tplc="D6A8861E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6D83784"/>
    <w:multiLevelType w:val="hybridMultilevel"/>
    <w:tmpl w:val="1AFC887C"/>
    <w:lvl w:ilvl="0" w:tplc="74321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6F519F2"/>
    <w:multiLevelType w:val="hybridMultilevel"/>
    <w:tmpl w:val="B7B2C682"/>
    <w:lvl w:ilvl="0" w:tplc="09CAE0F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D935E53"/>
    <w:multiLevelType w:val="multilevel"/>
    <w:tmpl w:val="4810FB74"/>
    <w:lvl w:ilvl="0">
      <w:start w:val="1"/>
      <w:numFmt w:val="none"/>
      <w:lvlText w:val="12.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5" w15:restartNumberingAfterBreak="0">
    <w:nsid w:val="6E212BDF"/>
    <w:multiLevelType w:val="hybridMultilevel"/>
    <w:tmpl w:val="A20AF3F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4D02EB"/>
    <w:multiLevelType w:val="hybridMultilevel"/>
    <w:tmpl w:val="22347BAC"/>
    <w:lvl w:ilvl="0" w:tplc="118ED5B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6824BD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E6A3C6C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D52E39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9AC341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4BA4ABE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F320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70891C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984388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7A1F57"/>
    <w:multiLevelType w:val="hybridMultilevel"/>
    <w:tmpl w:val="F2147576"/>
    <w:lvl w:ilvl="0" w:tplc="9740F7D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9"/>
  </w:num>
  <w:num w:numId="3">
    <w:abstractNumId w:val="20"/>
  </w:num>
  <w:num w:numId="4">
    <w:abstractNumId w:val="17"/>
  </w:num>
  <w:num w:numId="5">
    <w:abstractNumId w:val="36"/>
  </w:num>
  <w:num w:numId="6">
    <w:abstractNumId w:val="5"/>
  </w:num>
  <w:num w:numId="7">
    <w:abstractNumId w:val="5"/>
    <w:lvlOverride w:ilvl="0">
      <w:lvl w:ilvl="0">
        <w:start w:val="1"/>
        <w:numFmt w:val="none"/>
        <w:lvlText w:val="b)"/>
        <w:lvlJc w:val="left"/>
        <w:pPr>
          <w:ind w:left="1571" w:hanging="720"/>
        </w:pPr>
        <w:rPr>
          <w:rFonts w:hint="default"/>
          <w:b/>
        </w:rPr>
      </w:lvl>
    </w:lvlOverride>
    <w:lvlOverride w:ilvl="1">
      <w:lvl w:ilvl="1">
        <w:start w:val="1"/>
        <w:numFmt w:val="none"/>
        <w:lvlText w:val="8.1"/>
        <w:lvlJc w:val="left"/>
        <w:pPr>
          <w:ind w:left="1931" w:hanging="360"/>
        </w:pPr>
        <w:rPr>
          <w:rFonts w:hint="default"/>
        </w:rPr>
      </w:lvl>
    </w:lvlOverride>
    <w:lvlOverride w:ilvl="2">
      <w:lvl w:ilvl="2">
        <w:start w:val="1"/>
        <w:numFmt w:val="none"/>
        <w:lvlText w:val="2.1.1"/>
        <w:lvlJc w:val="right"/>
        <w:pPr>
          <w:ind w:left="2651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3371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4091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811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531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6251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971" w:hanging="180"/>
        </w:pPr>
        <w:rPr>
          <w:rFonts w:hint="default"/>
        </w:rPr>
      </w:lvl>
    </w:lvlOverride>
  </w:num>
  <w:num w:numId="8">
    <w:abstractNumId w:val="15"/>
  </w:num>
  <w:num w:numId="9">
    <w:abstractNumId w:val="29"/>
  </w:num>
  <w:num w:numId="10">
    <w:abstractNumId w:val="29"/>
    <w:lvlOverride w:ilvl="0">
      <w:lvl w:ilvl="0">
        <w:start w:val="1"/>
        <w:numFmt w:val="none"/>
        <w:lvlText w:val="b)"/>
        <w:lvlJc w:val="left"/>
        <w:pPr>
          <w:ind w:left="72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1">
    <w:abstractNumId w:val="26"/>
  </w:num>
  <w:num w:numId="12">
    <w:abstractNumId w:val="27"/>
  </w:num>
  <w:num w:numId="13">
    <w:abstractNumId w:val="10"/>
  </w:num>
  <w:num w:numId="14">
    <w:abstractNumId w:val="13"/>
  </w:num>
  <w:num w:numId="15">
    <w:abstractNumId w:val="7"/>
  </w:num>
  <w:num w:numId="16">
    <w:abstractNumId w:val="34"/>
  </w:num>
  <w:num w:numId="17">
    <w:abstractNumId w:val="34"/>
    <w:lvlOverride w:ilvl="0">
      <w:lvl w:ilvl="0">
        <w:start w:val="1"/>
        <w:numFmt w:val="none"/>
        <w:lvlText w:val="12.2"/>
        <w:lvlJc w:val="left"/>
        <w:pPr>
          <w:ind w:left="360" w:hanging="360"/>
        </w:pPr>
        <w:rPr>
          <w:rFonts w:hint="default"/>
          <w:b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92" w:hanging="432"/>
        </w:pPr>
        <w:rPr>
          <w:rFonts w:hint="default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  <w:rPr>
          <w:rFonts w:hint="default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  <w:rPr>
          <w:rFonts w:hint="default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  <w:rPr>
          <w:rFonts w:hint="default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  <w:rPr>
          <w:rFonts w:hint="default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  <w:rPr>
          <w:rFonts w:hint="default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  <w:rPr>
          <w:rFonts w:hint="default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  <w:rPr>
          <w:rFonts w:hint="default"/>
        </w:rPr>
      </w:lvl>
    </w:lvlOverride>
  </w:num>
  <w:num w:numId="18">
    <w:abstractNumId w:val="21"/>
    <w:lvlOverride w:ilvl="0">
      <w:lvl w:ilvl="0">
        <w:start w:val="1"/>
        <w:numFmt w:val="none"/>
        <w:lvlText w:val="8.2"/>
        <w:lvlJc w:val="left"/>
        <w:pPr>
          <w:ind w:left="720" w:hanging="360"/>
        </w:pPr>
        <w:rPr>
          <w:rFonts w:hint="default"/>
          <w:b w:val="0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  <w:rPr>
          <w:rFonts w:hint="default"/>
        </w:rPr>
      </w:lvl>
    </w:lvlOverride>
    <w:lvlOverride w:ilvl="2">
      <w:lvl w:ilvl="2">
        <w:start w:val="1"/>
        <w:numFmt w:val="lowerRoman"/>
        <w:lvlText w:val="%3."/>
        <w:lvlJc w:val="right"/>
        <w:pPr>
          <w:ind w:left="2160" w:hanging="180"/>
        </w:pPr>
        <w:rPr>
          <w:rFonts w:hint="default"/>
        </w:rPr>
      </w:lvl>
    </w:lvlOverride>
    <w:lvlOverride w:ilvl="3">
      <w:lvl w:ilvl="3">
        <w:start w:val="1"/>
        <w:numFmt w:val="decimal"/>
        <w:lvlText w:val="%4."/>
        <w:lvlJc w:val="left"/>
        <w:pPr>
          <w:ind w:left="2880" w:hanging="360"/>
        </w:pPr>
        <w:rPr>
          <w:rFonts w:hint="default"/>
        </w:rPr>
      </w:lvl>
    </w:lvlOverride>
    <w:lvlOverride w:ilvl="4">
      <w:lvl w:ilvl="4">
        <w:start w:val="1"/>
        <w:numFmt w:val="lowerLetter"/>
        <w:lvlText w:val="%5."/>
        <w:lvlJc w:val="left"/>
        <w:pPr>
          <w:ind w:left="3600" w:hanging="360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right"/>
        <w:pPr>
          <w:ind w:left="4320" w:hanging="180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5040" w:hanging="360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5760" w:hanging="360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right"/>
        <w:pPr>
          <w:ind w:left="6480" w:hanging="180"/>
        </w:pPr>
        <w:rPr>
          <w:rFonts w:hint="default"/>
        </w:rPr>
      </w:lvl>
    </w:lvlOverride>
  </w:num>
  <w:num w:numId="19">
    <w:abstractNumId w:val="23"/>
  </w:num>
  <w:num w:numId="20">
    <w:abstractNumId w:val="22"/>
  </w:num>
  <w:num w:numId="21">
    <w:abstractNumId w:val="28"/>
  </w:num>
  <w:num w:numId="22">
    <w:abstractNumId w:val="32"/>
  </w:num>
  <w:num w:numId="23">
    <w:abstractNumId w:val="6"/>
  </w:num>
  <w:num w:numId="24">
    <w:abstractNumId w:val="24"/>
  </w:num>
  <w:num w:numId="25">
    <w:abstractNumId w:val="25"/>
  </w:num>
  <w:num w:numId="26">
    <w:abstractNumId w:val="12"/>
  </w:num>
  <w:num w:numId="27">
    <w:abstractNumId w:val="11"/>
  </w:num>
  <w:num w:numId="28">
    <w:abstractNumId w:val="19"/>
  </w:num>
  <w:num w:numId="29">
    <w:abstractNumId w:val="4"/>
  </w:num>
  <w:num w:numId="30">
    <w:abstractNumId w:val="30"/>
  </w:num>
  <w:num w:numId="31">
    <w:abstractNumId w:val="16"/>
  </w:num>
  <w:num w:numId="32">
    <w:abstractNumId w:val="35"/>
  </w:num>
  <w:num w:numId="33">
    <w:abstractNumId w:val="14"/>
  </w:num>
  <w:num w:numId="34">
    <w:abstractNumId w:val="8"/>
  </w:num>
  <w:num w:numId="35">
    <w:abstractNumId w:val="31"/>
  </w:num>
  <w:num w:numId="36">
    <w:abstractNumId w:val="33"/>
  </w:num>
  <w:num w:numId="37">
    <w:abstractNumId w:val="37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SystemFont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0"/>
  <w:hyphenationZone w:val="425"/>
  <w:defaultTableStyle w:val="Normal"/>
  <w:drawingGridHorizontalSpacing w:val="120"/>
  <w:drawingGridVerticalSpacing w:val="0"/>
  <w:displayHorizontalDrawingGridEvery w:val="0"/>
  <w:displayVerticalDrawingGridEvery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95937"/>
    <w:rsid w:val="000052BA"/>
    <w:rsid w:val="00012F71"/>
    <w:rsid w:val="00015C06"/>
    <w:rsid w:val="00024C78"/>
    <w:rsid w:val="00035854"/>
    <w:rsid w:val="0003754D"/>
    <w:rsid w:val="00042C58"/>
    <w:rsid w:val="00043857"/>
    <w:rsid w:val="000568D7"/>
    <w:rsid w:val="00061C2F"/>
    <w:rsid w:val="0007015C"/>
    <w:rsid w:val="00085C8C"/>
    <w:rsid w:val="0009157C"/>
    <w:rsid w:val="0009271C"/>
    <w:rsid w:val="00096A13"/>
    <w:rsid w:val="000A4519"/>
    <w:rsid w:val="000A4A32"/>
    <w:rsid w:val="000B51B9"/>
    <w:rsid w:val="000B65BE"/>
    <w:rsid w:val="000E4BA2"/>
    <w:rsid w:val="000F1F20"/>
    <w:rsid w:val="000F4CE6"/>
    <w:rsid w:val="00101CBA"/>
    <w:rsid w:val="00104481"/>
    <w:rsid w:val="00105EC3"/>
    <w:rsid w:val="00106024"/>
    <w:rsid w:val="001108B6"/>
    <w:rsid w:val="00121702"/>
    <w:rsid w:val="00164319"/>
    <w:rsid w:val="00165A68"/>
    <w:rsid w:val="00175213"/>
    <w:rsid w:val="00187A2F"/>
    <w:rsid w:val="00194B2E"/>
    <w:rsid w:val="00195E6B"/>
    <w:rsid w:val="001970AB"/>
    <w:rsid w:val="001A0140"/>
    <w:rsid w:val="001A1D5E"/>
    <w:rsid w:val="001A2FA7"/>
    <w:rsid w:val="001A51FF"/>
    <w:rsid w:val="001B2FA0"/>
    <w:rsid w:val="001B4263"/>
    <w:rsid w:val="001B4D45"/>
    <w:rsid w:val="001D3A7B"/>
    <w:rsid w:val="001D7485"/>
    <w:rsid w:val="001E23E8"/>
    <w:rsid w:val="001E7108"/>
    <w:rsid w:val="001F014B"/>
    <w:rsid w:val="001F7C60"/>
    <w:rsid w:val="00203157"/>
    <w:rsid w:val="00217E17"/>
    <w:rsid w:val="00221D71"/>
    <w:rsid w:val="00223BC2"/>
    <w:rsid w:val="002274D4"/>
    <w:rsid w:val="002439A7"/>
    <w:rsid w:val="0025263A"/>
    <w:rsid w:val="00254C81"/>
    <w:rsid w:val="00263186"/>
    <w:rsid w:val="00264C56"/>
    <w:rsid w:val="00270C4B"/>
    <w:rsid w:val="0027759A"/>
    <w:rsid w:val="00282E58"/>
    <w:rsid w:val="002A3E9D"/>
    <w:rsid w:val="002A5E3E"/>
    <w:rsid w:val="002A6711"/>
    <w:rsid w:val="002C24FB"/>
    <w:rsid w:val="002D410D"/>
    <w:rsid w:val="002E0D83"/>
    <w:rsid w:val="002E658F"/>
    <w:rsid w:val="00301108"/>
    <w:rsid w:val="00327F44"/>
    <w:rsid w:val="00330CEF"/>
    <w:rsid w:val="00341F6A"/>
    <w:rsid w:val="00350303"/>
    <w:rsid w:val="003566FC"/>
    <w:rsid w:val="0035670F"/>
    <w:rsid w:val="0035746E"/>
    <w:rsid w:val="00357C71"/>
    <w:rsid w:val="00365133"/>
    <w:rsid w:val="00366C27"/>
    <w:rsid w:val="00374B7B"/>
    <w:rsid w:val="00381892"/>
    <w:rsid w:val="003900A5"/>
    <w:rsid w:val="003925ED"/>
    <w:rsid w:val="003938A3"/>
    <w:rsid w:val="00396ECE"/>
    <w:rsid w:val="003A0877"/>
    <w:rsid w:val="003A15D2"/>
    <w:rsid w:val="003B4472"/>
    <w:rsid w:val="003C182B"/>
    <w:rsid w:val="003C7DDD"/>
    <w:rsid w:val="003D3CF0"/>
    <w:rsid w:val="003E2BB9"/>
    <w:rsid w:val="003F4A77"/>
    <w:rsid w:val="00400030"/>
    <w:rsid w:val="00402A6A"/>
    <w:rsid w:val="00406DCE"/>
    <w:rsid w:val="004142B8"/>
    <w:rsid w:val="00415BFC"/>
    <w:rsid w:val="004235A0"/>
    <w:rsid w:val="0043142C"/>
    <w:rsid w:val="00432303"/>
    <w:rsid w:val="00433519"/>
    <w:rsid w:val="00451A36"/>
    <w:rsid w:val="00461507"/>
    <w:rsid w:val="0046354E"/>
    <w:rsid w:val="004650DC"/>
    <w:rsid w:val="00465B23"/>
    <w:rsid w:val="00466BBA"/>
    <w:rsid w:val="00471751"/>
    <w:rsid w:val="00484EC8"/>
    <w:rsid w:val="004871E5"/>
    <w:rsid w:val="004A2C2C"/>
    <w:rsid w:val="004A42B6"/>
    <w:rsid w:val="004A4D5C"/>
    <w:rsid w:val="004A6563"/>
    <w:rsid w:val="004B232D"/>
    <w:rsid w:val="004B5E9F"/>
    <w:rsid w:val="004C20AA"/>
    <w:rsid w:val="004C5E7A"/>
    <w:rsid w:val="004C70EC"/>
    <w:rsid w:val="004D0BD1"/>
    <w:rsid w:val="004E62A7"/>
    <w:rsid w:val="005065DA"/>
    <w:rsid w:val="0050679E"/>
    <w:rsid w:val="0050720A"/>
    <w:rsid w:val="00511602"/>
    <w:rsid w:val="005269BD"/>
    <w:rsid w:val="00531C5A"/>
    <w:rsid w:val="005345EE"/>
    <w:rsid w:val="00535922"/>
    <w:rsid w:val="0053679F"/>
    <w:rsid w:val="00545FB7"/>
    <w:rsid w:val="005628DE"/>
    <w:rsid w:val="0057333A"/>
    <w:rsid w:val="005759E0"/>
    <w:rsid w:val="00584C96"/>
    <w:rsid w:val="005A376B"/>
    <w:rsid w:val="005C02E6"/>
    <w:rsid w:val="005C2E8B"/>
    <w:rsid w:val="005C3A56"/>
    <w:rsid w:val="005C468D"/>
    <w:rsid w:val="005F714C"/>
    <w:rsid w:val="00613847"/>
    <w:rsid w:val="00625D3D"/>
    <w:rsid w:val="00626CDF"/>
    <w:rsid w:val="006315EA"/>
    <w:rsid w:val="0063788F"/>
    <w:rsid w:val="00661256"/>
    <w:rsid w:val="0066229A"/>
    <w:rsid w:val="00676292"/>
    <w:rsid w:val="00691AC1"/>
    <w:rsid w:val="006A4A1A"/>
    <w:rsid w:val="006B229D"/>
    <w:rsid w:val="006B6EE6"/>
    <w:rsid w:val="006C4003"/>
    <w:rsid w:val="006D3ED6"/>
    <w:rsid w:val="006E62B9"/>
    <w:rsid w:val="006E72DE"/>
    <w:rsid w:val="006E78E8"/>
    <w:rsid w:val="00705416"/>
    <w:rsid w:val="00712BED"/>
    <w:rsid w:val="00725228"/>
    <w:rsid w:val="00727834"/>
    <w:rsid w:val="00736674"/>
    <w:rsid w:val="00737C2A"/>
    <w:rsid w:val="00740547"/>
    <w:rsid w:val="00743498"/>
    <w:rsid w:val="00763781"/>
    <w:rsid w:val="00763C4B"/>
    <w:rsid w:val="00765431"/>
    <w:rsid w:val="00770EB2"/>
    <w:rsid w:val="00771091"/>
    <w:rsid w:val="007779B2"/>
    <w:rsid w:val="0078598C"/>
    <w:rsid w:val="00786E38"/>
    <w:rsid w:val="00797336"/>
    <w:rsid w:val="007B6AC1"/>
    <w:rsid w:val="007E052D"/>
    <w:rsid w:val="007E240B"/>
    <w:rsid w:val="007E2D7A"/>
    <w:rsid w:val="007E558C"/>
    <w:rsid w:val="007F2437"/>
    <w:rsid w:val="0080063F"/>
    <w:rsid w:val="008121B9"/>
    <w:rsid w:val="00817007"/>
    <w:rsid w:val="008222A3"/>
    <w:rsid w:val="00846444"/>
    <w:rsid w:val="008510AC"/>
    <w:rsid w:val="00857D8F"/>
    <w:rsid w:val="0086485C"/>
    <w:rsid w:val="008861B7"/>
    <w:rsid w:val="008A4409"/>
    <w:rsid w:val="008C52E4"/>
    <w:rsid w:val="008D1392"/>
    <w:rsid w:val="008E2F2A"/>
    <w:rsid w:val="008F1354"/>
    <w:rsid w:val="008F1755"/>
    <w:rsid w:val="008F40ED"/>
    <w:rsid w:val="008F433A"/>
    <w:rsid w:val="008F63E9"/>
    <w:rsid w:val="008F6534"/>
    <w:rsid w:val="0093732E"/>
    <w:rsid w:val="00947856"/>
    <w:rsid w:val="009558BB"/>
    <w:rsid w:val="0096183F"/>
    <w:rsid w:val="00962A05"/>
    <w:rsid w:val="00966E47"/>
    <w:rsid w:val="00976351"/>
    <w:rsid w:val="0097792A"/>
    <w:rsid w:val="009846C8"/>
    <w:rsid w:val="00985C55"/>
    <w:rsid w:val="00986AD6"/>
    <w:rsid w:val="00992B87"/>
    <w:rsid w:val="009A4546"/>
    <w:rsid w:val="009A4C51"/>
    <w:rsid w:val="009E3F14"/>
    <w:rsid w:val="009F6C96"/>
    <w:rsid w:val="00A12340"/>
    <w:rsid w:val="00A3716F"/>
    <w:rsid w:val="00A53A94"/>
    <w:rsid w:val="00A548F1"/>
    <w:rsid w:val="00A5797E"/>
    <w:rsid w:val="00A65C39"/>
    <w:rsid w:val="00A72A20"/>
    <w:rsid w:val="00A75F14"/>
    <w:rsid w:val="00A76E91"/>
    <w:rsid w:val="00A77895"/>
    <w:rsid w:val="00A95F9A"/>
    <w:rsid w:val="00AA56EA"/>
    <w:rsid w:val="00AB076D"/>
    <w:rsid w:val="00AB7100"/>
    <w:rsid w:val="00AC014D"/>
    <w:rsid w:val="00AD5381"/>
    <w:rsid w:val="00AD56E9"/>
    <w:rsid w:val="00AD5A58"/>
    <w:rsid w:val="00AD65F9"/>
    <w:rsid w:val="00AE4E58"/>
    <w:rsid w:val="00AE5150"/>
    <w:rsid w:val="00AE6E84"/>
    <w:rsid w:val="00AF0007"/>
    <w:rsid w:val="00B11A9D"/>
    <w:rsid w:val="00B12390"/>
    <w:rsid w:val="00B16603"/>
    <w:rsid w:val="00B32395"/>
    <w:rsid w:val="00B558F3"/>
    <w:rsid w:val="00B67D8F"/>
    <w:rsid w:val="00B67EAE"/>
    <w:rsid w:val="00B762B7"/>
    <w:rsid w:val="00B7695C"/>
    <w:rsid w:val="00B769D9"/>
    <w:rsid w:val="00B86AD8"/>
    <w:rsid w:val="00BB7498"/>
    <w:rsid w:val="00BC7476"/>
    <w:rsid w:val="00BE3E1E"/>
    <w:rsid w:val="00BF0C25"/>
    <w:rsid w:val="00BF6F7D"/>
    <w:rsid w:val="00C00959"/>
    <w:rsid w:val="00C011A1"/>
    <w:rsid w:val="00C01FA8"/>
    <w:rsid w:val="00C11F16"/>
    <w:rsid w:val="00C153CE"/>
    <w:rsid w:val="00C268AD"/>
    <w:rsid w:val="00C317A6"/>
    <w:rsid w:val="00C35B5F"/>
    <w:rsid w:val="00C374CE"/>
    <w:rsid w:val="00C43E83"/>
    <w:rsid w:val="00C53281"/>
    <w:rsid w:val="00C54DAE"/>
    <w:rsid w:val="00C552D8"/>
    <w:rsid w:val="00C65927"/>
    <w:rsid w:val="00C72368"/>
    <w:rsid w:val="00C814B5"/>
    <w:rsid w:val="00CA60ED"/>
    <w:rsid w:val="00CB16D1"/>
    <w:rsid w:val="00CC4B70"/>
    <w:rsid w:val="00CD5132"/>
    <w:rsid w:val="00CE0EAE"/>
    <w:rsid w:val="00CE4095"/>
    <w:rsid w:val="00CF36A8"/>
    <w:rsid w:val="00D03ADB"/>
    <w:rsid w:val="00D04C26"/>
    <w:rsid w:val="00D107E9"/>
    <w:rsid w:val="00D43379"/>
    <w:rsid w:val="00D44512"/>
    <w:rsid w:val="00D57E6D"/>
    <w:rsid w:val="00D70537"/>
    <w:rsid w:val="00D71FA4"/>
    <w:rsid w:val="00D725A2"/>
    <w:rsid w:val="00D85E50"/>
    <w:rsid w:val="00D95937"/>
    <w:rsid w:val="00D977E2"/>
    <w:rsid w:val="00DD0937"/>
    <w:rsid w:val="00DD16D7"/>
    <w:rsid w:val="00DE0EFD"/>
    <w:rsid w:val="00DE7E3C"/>
    <w:rsid w:val="00DF4904"/>
    <w:rsid w:val="00E11EEB"/>
    <w:rsid w:val="00E14F30"/>
    <w:rsid w:val="00E1514A"/>
    <w:rsid w:val="00E17EC6"/>
    <w:rsid w:val="00E20928"/>
    <w:rsid w:val="00E32471"/>
    <w:rsid w:val="00E51B2C"/>
    <w:rsid w:val="00E6228B"/>
    <w:rsid w:val="00E64F94"/>
    <w:rsid w:val="00E67C01"/>
    <w:rsid w:val="00E72512"/>
    <w:rsid w:val="00E7305C"/>
    <w:rsid w:val="00E82D9D"/>
    <w:rsid w:val="00E85538"/>
    <w:rsid w:val="00E951AA"/>
    <w:rsid w:val="00EA0EE8"/>
    <w:rsid w:val="00EA5D2D"/>
    <w:rsid w:val="00EB1B26"/>
    <w:rsid w:val="00EB46C9"/>
    <w:rsid w:val="00EB5F33"/>
    <w:rsid w:val="00EC0B5D"/>
    <w:rsid w:val="00EC6F25"/>
    <w:rsid w:val="00EE2511"/>
    <w:rsid w:val="00EE41C9"/>
    <w:rsid w:val="00EE69E6"/>
    <w:rsid w:val="00EE7886"/>
    <w:rsid w:val="00EF12FA"/>
    <w:rsid w:val="00EF64E7"/>
    <w:rsid w:val="00F00640"/>
    <w:rsid w:val="00F171C3"/>
    <w:rsid w:val="00F22FB3"/>
    <w:rsid w:val="00F316DB"/>
    <w:rsid w:val="00F35243"/>
    <w:rsid w:val="00F419F5"/>
    <w:rsid w:val="00F53343"/>
    <w:rsid w:val="00F570D4"/>
    <w:rsid w:val="00F853FE"/>
    <w:rsid w:val="00F94325"/>
    <w:rsid w:val="00F94C18"/>
    <w:rsid w:val="00F96DCF"/>
    <w:rsid w:val="00FA0755"/>
    <w:rsid w:val="00FB1852"/>
    <w:rsid w:val="00FB65E8"/>
    <w:rsid w:val="00FB79EB"/>
    <w:rsid w:val="00FD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582A9004"/>
  <w15:docId w15:val="{D3A45224-3609-4F5A-8510-ACF3F6869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052BA"/>
    <w:pPr>
      <w:suppressAutoHyphens/>
      <w:spacing w:after="200" w:line="276" w:lineRule="auto"/>
    </w:pPr>
    <w:rPr>
      <w:rFonts w:ascii="Calibri" w:hAnsi="Calibri" w:cs="Calibri"/>
      <w:kern w:val="1"/>
      <w:sz w:val="22"/>
      <w:szCs w:val="22"/>
    </w:rPr>
  </w:style>
  <w:style w:type="paragraph" w:styleId="Ttulo3">
    <w:name w:val="heading 3"/>
    <w:basedOn w:val="Normal"/>
    <w:next w:val="Normal"/>
    <w:link w:val="Ttulo3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ind w:left="720" w:hanging="720"/>
      <w:jc w:val="center"/>
      <w:outlineLvl w:val="2"/>
    </w:pPr>
    <w:rPr>
      <w:rFonts w:ascii="Times New Roman" w:hAnsi="Times New Roman" w:cs="Times New Roman"/>
      <w:b/>
      <w:color w:val="00000A"/>
      <w:kern w:val="0"/>
      <w:sz w:val="32"/>
      <w:szCs w:val="32"/>
    </w:rPr>
  </w:style>
  <w:style w:type="paragraph" w:styleId="Ttulo4">
    <w:name w:val="heading 4"/>
    <w:basedOn w:val="Normal"/>
    <w:next w:val="Normal"/>
    <w:link w:val="Ttulo4Char"/>
    <w:rsid w:val="00451A36"/>
    <w:pPr>
      <w:keepNext/>
      <w:pBdr>
        <w:top w:val="nil"/>
        <w:left w:val="nil"/>
        <w:bottom w:val="nil"/>
        <w:right w:val="nil"/>
        <w:between w:val="nil"/>
      </w:pBdr>
      <w:tabs>
        <w:tab w:val="left" w:pos="708"/>
      </w:tabs>
      <w:suppressAutoHyphens w:val="0"/>
      <w:spacing w:line="360" w:lineRule="auto"/>
      <w:ind w:left="864" w:hanging="864"/>
      <w:jc w:val="right"/>
      <w:outlineLvl w:val="3"/>
    </w:pPr>
    <w:rPr>
      <w:rFonts w:ascii="Tahoma" w:eastAsia="Tahoma" w:hAnsi="Tahoma" w:cs="Tahoma"/>
      <w:b/>
      <w:i/>
      <w:color w:val="00000A"/>
      <w:kern w:val="0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1">
    <w:name w:val="Fonte parág. padrão1"/>
    <w:rsid w:val="000052BA"/>
  </w:style>
  <w:style w:type="character" w:styleId="Forte">
    <w:name w:val="Strong"/>
    <w:basedOn w:val="Fontepargpadro1"/>
    <w:qFormat/>
    <w:rsid w:val="000052BA"/>
    <w:rPr>
      <w:b/>
      <w:bCs/>
    </w:rPr>
  </w:style>
  <w:style w:type="character" w:customStyle="1" w:styleId="TextodebaloChar">
    <w:name w:val="Texto de balão Char"/>
    <w:basedOn w:val="Fontepargpadro1"/>
    <w:rsid w:val="000052BA"/>
    <w:rPr>
      <w:rFonts w:ascii="Tahoma" w:hAnsi="Tahoma" w:cs="Tahoma"/>
      <w:sz w:val="16"/>
      <w:szCs w:val="16"/>
    </w:rPr>
  </w:style>
  <w:style w:type="character" w:customStyle="1" w:styleId="TextodenotadefimChar">
    <w:name w:val="Texto de nota de fim Char"/>
    <w:basedOn w:val="Fontepargpadro1"/>
    <w:rsid w:val="000052BA"/>
    <w:rPr>
      <w:sz w:val="20"/>
      <w:szCs w:val="20"/>
    </w:rPr>
  </w:style>
  <w:style w:type="character" w:customStyle="1" w:styleId="Refdenotadefim1">
    <w:name w:val="Ref. de nota de fim1"/>
    <w:basedOn w:val="Fontepargpadro1"/>
    <w:rsid w:val="000052BA"/>
    <w:rPr>
      <w:vertAlign w:val="superscript"/>
    </w:rPr>
  </w:style>
  <w:style w:type="character" w:customStyle="1" w:styleId="TextodenotaderodapChar">
    <w:name w:val="Texto de nota de rodapé Char"/>
    <w:basedOn w:val="Fontepargpadro1"/>
    <w:rsid w:val="000052BA"/>
    <w:rPr>
      <w:sz w:val="20"/>
      <w:szCs w:val="20"/>
    </w:rPr>
  </w:style>
  <w:style w:type="character" w:customStyle="1" w:styleId="Refdenotaderodap1">
    <w:name w:val="Ref. de nota de rodapé1"/>
    <w:basedOn w:val="Fontepargpadro1"/>
    <w:rsid w:val="000052BA"/>
    <w:rPr>
      <w:vertAlign w:val="superscript"/>
    </w:rPr>
  </w:style>
  <w:style w:type="character" w:customStyle="1" w:styleId="apple-converted-space">
    <w:name w:val="apple-converted-space"/>
    <w:basedOn w:val="Fontepargpadro1"/>
    <w:rsid w:val="000052BA"/>
  </w:style>
  <w:style w:type="character" w:customStyle="1" w:styleId="CabealhoChar">
    <w:name w:val="Cabeçalho Char"/>
    <w:basedOn w:val="Fontepargpadro1"/>
    <w:rsid w:val="000052BA"/>
    <w:rPr>
      <w:sz w:val="22"/>
      <w:szCs w:val="22"/>
    </w:rPr>
  </w:style>
  <w:style w:type="character" w:customStyle="1" w:styleId="RodapChar">
    <w:name w:val="Rodapé Char"/>
    <w:basedOn w:val="Fontepargpadro1"/>
    <w:uiPriority w:val="99"/>
    <w:rsid w:val="000052BA"/>
    <w:rPr>
      <w:sz w:val="22"/>
      <w:szCs w:val="22"/>
    </w:rPr>
  </w:style>
  <w:style w:type="character" w:styleId="Hyperlink">
    <w:name w:val="Hyperlink"/>
    <w:basedOn w:val="Fontepargpadro1"/>
    <w:rsid w:val="000052BA"/>
    <w:rPr>
      <w:color w:val="0000FF"/>
      <w:u w:val="single"/>
    </w:rPr>
  </w:style>
  <w:style w:type="character" w:customStyle="1" w:styleId="ListLabel1">
    <w:name w:val="ListLabel 1"/>
    <w:rsid w:val="000052BA"/>
    <w:rPr>
      <w:b/>
      <w:bCs/>
    </w:rPr>
  </w:style>
  <w:style w:type="character" w:customStyle="1" w:styleId="ListLabel2">
    <w:name w:val="ListLabel 2"/>
    <w:rsid w:val="000052BA"/>
    <w:rPr>
      <w:b w:val="0"/>
      <w:bCs w:val="0"/>
    </w:rPr>
  </w:style>
  <w:style w:type="character" w:customStyle="1" w:styleId="ListLabel3">
    <w:name w:val="ListLabel 3"/>
    <w:rsid w:val="000052BA"/>
    <w:rPr>
      <w:rFonts w:cs="Symbol"/>
    </w:rPr>
  </w:style>
  <w:style w:type="character" w:customStyle="1" w:styleId="ListLabel4">
    <w:name w:val="ListLabel 4"/>
    <w:rsid w:val="000052BA"/>
    <w:rPr>
      <w:rFonts w:cs="Courier New"/>
    </w:rPr>
  </w:style>
  <w:style w:type="character" w:customStyle="1" w:styleId="ListLabel5">
    <w:name w:val="ListLabel 5"/>
    <w:rsid w:val="000052BA"/>
    <w:rPr>
      <w:rFonts w:cs="Wingdings"/>
    </w:rPr>
  </w:style>
  <w:style w:type="character" w:customStyle="1" w:styleId="ListLabel6">
    <w:name w:val="ListLabel 6"/>
    <w:rsid w:val="000052BA"/>
    <w:rPr>
      <w:rFonts w:eastAsia="Times New Roman"/>
    </w:rPr>
  </w:style>
  <w:style w:type="character" w:customStyle="1" w:styleId="Smbolosdenumerao">
    <w:name w:val="Símbolos de numeração"/>
    <w:rsid w:val="000052BA"/>
  </w:style>
  <w:style w:type="paragraph" w:customStyle="1" w:styleId="Ttulo1">
    <w:name w:val="Título1"/>
    <w:basedOn w:val="Normal"/>
    <w:next w:val="Corpodetexto"/>
    <w:rsid w:val="000052BA"/>
    <w:pPr>
      <w:keepNext/>
      <w:spacing w:before="240" w:after="120"/>
    </w:pPr>
    <w:rPr>
      <w:rFonts w:ascii="Arial" w:eastAsia="Droid Sans Fallback" w:hAnsi="Arial" w:cs="Lohit Hindi"/>
      <w:sz w:val="28"/>
      <w:szCs w:val="28"/>
    </w:rPr>
  </w:style>
  <w:style w:type="paragraph" w:styleId="Corpodetexto">
    <w:name w:val="Body Text"/>
    <w:basedOn w:val="Normal"/>
    <w:rsid w:val="000052BA"/>
    <w:pPr>
      <w:spacing w:after="120"/>
    </w:pPr>
  </w:style>
  <w:style w:type="paragraph" w:styleId="Lista">
    <w:name w:val="List"/>
    <w:basedOn w:val="Corpodetexto"/>
    <w:rsid w:val="000052BA"/>
    <w:rPr>
      <w:rFonts w:cs="Lohit Hindi"/>
    </w:rPr>
  </w:style>
  <w:style w:type="paragraph" w:styleId="Legenda">
    <w:name w:val="caption"/>
    <w:basedOn w:val="Normal"/>
    <w:qFormat/>
    <w:rsid w:val="000052BA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ndice">
    <w:name w:val="Índice"/>
    <w:basedOn w:val="Normal"/>
    <w:rsid w:val="000052BA"/>
    <w:pPr>
      <w:suppressLineNumbers/>
    </w:pPr>
    <w:rPr>
      <w:rFonts w:cs="Lohit Hindi"/>
    </w:rPr>
  </w:style>
  <w:style w:type="paragraph" w:customStyle="1" w:styleId="Textodebalo1">
    <w:name w:val="Texto de balão1"/>
    <w:basedOn w:val="Normal"/>
    <w:rsid w:val="000052BA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PargrafodaLista1">
    <w:name w:val="Parágrafo da Lista1"/>
    <w:basedOn w:val="Normal"/>
    <w:rsid w:val="000052BA"/>
    <w:pPr>
      <w:ind w:left="720"/>
    </w:pPr>
  </w:style>
  <w:style w:type="paragraph" w:customStyle="1" w:styleId="Textodenotadefim1">
    <w:name w:val="Texto de nota de fim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Textodenotaderodap1">
    <w:name w:val="Texto de nota de rodapé1"/>
    <w:basedOn w:val="Normal"/>
    <w:rsid w:val="000052BA"/>
    <w:pPr>
      <w:spacing w:after="0" w:line="100" w:lineRule="atLeast"/>
    </w:pPr>
    <w:rPr>
      <w:sz w:val="20"/>
      <w:szCs w:val="20"/>
    </w:rPr>
  </w:style>
  <w:style w:type="paragraph" w:customStyle="1" w:styleId="Normal1">
    <w:name w:val="Normal1"/>
    <w:rsid w:val="000052BA"/>
    <w:pPr>
      <w:suppressAutoHyphens/>
    </w:pPr>
    <w:rPr>
      <w:rFonts w:ascii="Arial" w:hAnsi="Arial" w:cs="Arial"/>
      <w:color w:val="000000"/>
      <w:kern w:val="1"/>
      <w:sz w:val="24"/>
      <w:szCs w:val="24"/>
    </w:rPr>
  </w:style>
  <w:style w:type="paragraph" w:customStyle="1" w:styleId="Legenda1">
    <w:name w:val="Legenda1"/>
    <w:basedOn w:val="Normal"/>
    <w:rsid w:val="000052BA"/>
    <w:rPr>
      <w:b/>
      <w:bCs/>
      <w:sz w:val="20"/>
      <w:szCs w:val="20"/>
    </w:rPr>
  </w:style>
  <w:style w:type="paragraph" w:styleId="NormalWeb">
    <w:name w:val="Normal (Web)"/>
    <w:basedOn w:val="Normal"/>
    <w:rsid w:val="000052BA"/>
    <w:pPr>
      <w:spacing w:before="120" w:after="120" w:line="100" w:lineRule="atLeast"/>
    </w:pPr>
    <w:rPr>
      <w:rFonts w:cs="Times New Roman"/>
      <w:sz w:val="24"/>
      <w:szCs w:val="24"/>
    </w:rPr>
  </w:style>
  <w:style w:type="paragraph" w:customStyle="1" w:styleId="subtitulo3">
    <w:name w:val="subtitulo_3"/>
    <w:basedOn w:val="Normal"/>
    <w:rsid w:val="000052BA"/>
    <w:pPr>
      <w:spacing w:before="300" w:after="300" w:line="100" w:lineRule="atLeast"/>
    </w:pPr>
    <w:rPr>
      <w:rFonts w:ascii="Century Gothic" w:hAnsi="Century Gothic" w:cs="Century Gothic"/>
      <w:b/>
      <w:bCs/>
      <w:color w:val="0099CC"/>
      <w:sz w:val="21"/>
      <w:szCs w:val="21"/>
    </w:rPr>
  </w:style>
  <w:style w:type="paragraph" w:styleId="Cabealho">
    <w:name w:val="header"/>
    <w:basedOn w:val="Normal"/>
    <w:rsid w:val="000052BA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Normal"/>
    <w:uiPriority w:val="99"/>
    <w:rsid w:val="000052BA"/>
    <w:pPr>
      <w:suppressLineNumbers/>
      <w:tabs>
        <w:tab w:val="center" w:pos="4252"/>
        <w:tab w:val="right" w:pos="8504"/>
      </w:tabs>
    </w:pPr>
  </w:style>
  <w:style w:type="paragraph" w:customStyle="1" w:styleId="Contedodoquadro">
    <w:name w:val="Conteúdo do quadro"/>
    <w:basedOn w:val="Corpodetexto"/>
    <w:rsid w:val="000052BA"/>
  </w:style>
  <w:style w:type="table" w:styleId="Tabelacomgrade">
    <w:name w:val="Table Grid"/>
    <w:basedOn w:val="Tabelanormal"/>
    <w:uiPriority w:val="59"/>
    <w:rsid w:val="008C52E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A12340"/>
    <w:pPr>
      <w:ind w:left="720"/>
      <w:contextualSpacing/>
    </w:pPr>
  </w:style>
  <w:style w:type="paragraph" w:styleId="Textodebalo">
    <w:name w:val="Balloon Text"/>
    <w:basedOn w:val="Normal"/>
    <w:link w:val="TextodebaloChar1"/>
    <w:uiPriority w:val="99"/>
    <w:semiHidden/>
    <w:unhideWhenUsed/>
    <w:rsid w:val="008006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1">
    <w:name w:val="Texto de balão Char1"/>
    <w:basedOn w:val="Fontepargpadro"/>
    <w:link w:val="Textodebalo"/>
    <w:uiPriority w:val="99"/>
    <w:semiHidden/>
    <w:rsid w:val="0080063F"/>
    <w:rPr>
      <w:rFonts w:ascii="Tahoma" w:hAnsi="Tahoma" w:cs="Tahoma"/>
      <w:kern w:val="1"/>
      <w:sz w:val="16"/>
      <w:szCs w:val="16"/>
    </w:rPr>
  </w:style>
  <w:style w:type="numbering" w:customStyle="1" w:styleId="Estilo1">
    <w:name w:val="Estilo1"/>
    <w:uiPriority w:val="99"/>
    <w:rsid w:val="00A72A20"/>
    <w:pPr>
      <w:numPr>
        <w:numId w:val="13"/>
      </w:numPr>
    </w:pPr>
  </w:style>
  <w:style w:type="character" w:customStyle="1" w:styleId="Ttulo3Char">
    <w:name w:val="Título 3 Char"/>
    <w:basedOn w:val="Fontepargpadro"/>
    <w:link w:val="Ttulo3"/>
    <w:rsid w:val="00451A36"/>
    <w:rPr>
      <w:b/>
      <w:color w:val="00000A"/>
      <w:sz w:val="32"/>
      <w:szCs w:val="32"/>
    </w:rPr>
  </w:style>
  <w:style w:type="character" w:customStyle="1" w:styleId="Ttulo4Char">
    <w:name w:val="Título 4 Char"/>
    <w:basedOn w:val="Fontepargpadro"/>
    <w:link w:val="Ttulo4"/>
    <w:rsid w:val="00451A36"/>
    <w:rPr>
      <w:rFonts w:ascii="Tahoma" w:eastAsia="Tahoma" w:hAnsi="Tahoma" w:cs="Tahoma"/>
      <w:b/>
      <w:i/>
      <w:color w:val="00000A"/>
      <w:sz w:val="28"/>
      <w:szCs w:val="28"/>
    </w:rPr>
  </w:style>
  <w:style w:type="table" w:customStyle="1" w:styleId="TabeladeGrade41">
    <w:name w:val="Tabela de Grade 41"/>
    <w:basedOn w:val="Tabelanormal"/>
    <w:uiPriority w:val="49"/>
    <w:rsid w:val="00FD29B3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TabeladeLista31">
    <w:name w:val="Tabela de Lista 31"/>
    <w:basedOn w:val="Tabelanormal"/>
    <w:uiPriority w:val="48"/>
    <w:rsid w:val="00105EC3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TabeladeGradeClara1">
    <w:name w:val="Tabela de Grade Clara1"/>
    <w:basedOn w:val="Tabelanormal"/>
    <w:uiPriority w:val="40"/>
    <w:rsid w:val="00105EC3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MenoPendente1">
    <w:name w:val="Menção Pendente1"/>
    <w:basedOn w:val="Fontepargpadro"/>
    <w:uiPriority w:val="99"/>
    <w:semiHidden/>
    <w:unhideWhenUsed/>
    <w:rsid w:val="00E1514A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09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4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9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863952-A362-4A9D-AA3A-E2B0641451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68</Words>
  <Characters>371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Edital de Bolsas PIBIC-CNPq -001.2010.doc</vt:lpstr>
    </vt:vector>
  </TitlesOfParts>
  <Company>Hewlett-Packard Company</Company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Edital de Bolsas PIBIC-CNPq -001.2010.doc</dc:title>
  <dc:creator>Camillo</dc:creator>
  <dc:description>Document was created by {applicationname}, version: {version}</dc:description>
  <cp:lastModifiedBy>Mônica Tiho</cp:lastModifiedBy>
  <cp:revision>46</cp:revision>
  <cp:lastPrinted>2021-02-11T02:37:00Z</cp:lastPrinted>
  <dcterms:created xsi:type="dcterms:W3CDTF">2020-06-25T15:31:00Z</dcterms:created>
  <dcterms:modified xsi:type="dcterms:W3CDTF">2021-03-16T15:05:00Z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Hewlett-Packard Company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