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2137C3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B2244">
              <w:rPr>
                <w:rFonts w:ascii="Arial" w:hAnsi="Arial" w:cs="Times New Roman"/>
                <w:b/>
                <w:bCs/>
                <w:sz w:val="14"/>
                <w:szCs w:val="14"/>
              </w:rPr>
              <w:t>17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B224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B224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C4B94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7E83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2244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D61DC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82730-653C-41AC-B9AA-E95F4B127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63</cp:revision>
  <cp:lastPrinted>2020-09-10T21:06:00Z</cp:lastPrinted>
  <dcterms:created xsi:type="dcterms:W3CDTF">2020-09-08T23:54:00Z</dcterms:created>
  <dcterms:modified xsi:type="dcterms:W3CDTF">2023-04-20T20:36:00Z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