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7DD37FDE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61196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64E2E9" w14:textId="77777777" w:rsidR="0005508F" w:rsidRDefault="0005508F">
      <w:pPr>
        <w:spacing w:after="0" w:line="240" w:lineRule="auto"/>
      </w:pPr>
      <w:r>
        <w:separator/>
      </w:r>
    </w:p>
  </w:endnote>
  <w:endnote w:type="continuationSeparator" w:id="0">
    <w:p w14:paraId="379EAF61" w14:textId="77777777" w:rsidR="0005508F" w:rsidRDefault="00055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1CCE0FD6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 xml:space="preserve">ABX: (65) 3221 0036 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263607B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F72D0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9A6F8C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="00061196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A6F8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A6F8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8675B" w14:textId="77777777" w:rsidR="0005508F" w:rsidRDefault="0005508F">
      <w:pPr>
        <w:spacing w:after="0" w:line="240" w:lineRule="auto"/>
      </w:pPr>
      <w:r>
        <w:separator/>
      </w:r>
    </w:p>
  </w:footnote>
  <w:footnote w:type="continuationSeparator" w:id="0">
    <w:p w14:paraId="34BA6A24" w14:textId="77777777" w:rsidR="0005508F" w:rsidRDefault="00055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5508F"/>
    <w:rsid w:val="00061196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650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0FBF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0EBB"/>
    <w:rsid w:val="002E658F"/>
    <w:rsid w:val="002E74B9"/>
    <w:rsid w:val="003008EA"/>
    <w:rsid w:val="00301108"/>
    <w:rsid w:val="00301698"/>
    <w:rsid w:val="00302B5C"/>
    <w:rsid w:val="00304C14"/>
    <w:rsid w:val="00306A21"/>
    <w:rsid w:val="003150BB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3F72D0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BB3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1769F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4D47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164C9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A6F8C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2E32"/>
    <w:rsid w:val="00C153CE"/>
    <w:rsid w:val="00C17323"/>
    <w:rsid w:val="00C21C60"/>
    <w:rsid w:val="00C23710"/>
    <w:rsid w:val="00C258BE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6FA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5953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755E3-D699-4958-AF3E-C7AFE5D54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3221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78</cp:revision>
  <cp:lastPrinted>2020-09-14T13:46:00Z</cp:lastPrinted>
  <dcterms:created xsi:type="dcterms:W3CDTF">2020-09-08T23:54:00Z</dcterms:created>
  <dcterms:modified xsi:type="dcterms:W3CDTF">2023-04-20T21:12:00Z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