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4788CE4" w14:textId="1BECE390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8816BF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1FC1C865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8317BB1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D632D8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4931AB74" w14:textId="6E2F5ED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>UNEMAT, caso seja convocado.</w:t>
      </w:r>
    </w:p>
    <w:p w14:paraId="1E50F3C0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A3D9B4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2E396C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01BEF3C" w14:textId="233064E8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9605F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AB5D1A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C39B49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D1B72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46B689E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7996A5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923A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BC88930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743D93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F84419" w14:textId="77777777" w:rsidR="001D3E93" w:rsidRDefault="001D3E93">
      <w:pPr>
        <w:spacing w:after="0" w:line="240" w:lineRule="auto"/>
      </w:pPr>
      <w:r>
        <w:separator/>
      </w:r>
    </w:p>
  </w:endnote>
  <w:endnote w:type="continuationSeparator" w:id="0">
    <w:p w14:paraId="0461DD00" w14:textId="77777777" w:rsidR="001D3E93" w:rsidRDefault="001D3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8737009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76609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4CA5899F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9605FD">
              <w:rPr>
                <w:rFonts w:ascii="Arial" w:hAnsi="Arial" w:cs="Times New Roman"/>
                <w:b/>
                <w:bCs/>
                <w:sz w:val="14"/>
                <w:szCs w:val="14"/>
              </w:rPr>
              <w:t>01/2022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605F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605F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D10C79" w14:textId="77777777" w:rsidR="001D3E93" w:rsidRDefault="001D3E93">
      <w:pPr>
        <w:spacing w:after="0" w:line="240" w:lineRule="auto"/>
      </w:pPr>
      <w:r>
        <w:separator/>
      </w:r>
    </w:p>
  </w:footnote>
  <w:footnote w:type="continuationSeparator" w:id="0">
    <w:p w14:paraId="50308ACB" w14:textId="77777777" w:rsidR="001D3E93" w:rsidRDefault="001D3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E93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A3F8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4D87"/>
    <w:rsid w:val="004A6563"/>
    <w:rsid w:val="004B232D"/>
    <w:rsid w:val="004B3726"/>
    <w:rsid w:val="004B599A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76609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1E95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0F6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05FD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1FAF"/>
    <w:rsid w:val="00DD0937"/>
    <w:rsid w:val="00DD16D7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39B8"/>
    <w:rsid w:val="00EA5D2D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44162-FB07-429A-9266-1AF569068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50</cp:revision>
  <cp:lastPrinted>2020-09-10T21:06:00Z</cp:lastPrinted>
  <dcterms:created xsi:type="dcterms:W3CDTF">2020-09-08T23:54:00Z</dcterms:created>
  <dcterms:modified xsi:type="dcterms:W3CDTF">2022-01-06T21:06:00Z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