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303B1566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12032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216CD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216C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216C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07E7B"/>
    <w:rsid w:val="00D107E9"/>
    <w:rsid w:val="00D12032"/>
    <w:rsid w:val="00D216CD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1F9DE-480E-4E83-B20F-69929947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DANIELY TAKEKAWA FERNANDES</cp:lastModifiedBy>
  <cp:revision>60</cp:revision>
  <cp:lastPrinted>2020-09-10T21:06:00Z</cp:lastPrinted>
  <dcterms:created xsi:type="dcterms:W3CDTF">2020-09-08T23:54:00Z</dcterms:created>
  <dcterms:modified xsi:type="dcterms:W3CDTF">2023-02-27T20:56:00Z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