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3475EB45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0</w:t>
      </w:r>
      <w:r w:rsidR="005C430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="00F20C9C">
        <w:rPr>
          <w:rFonts w:ascii="Arial" w:eastAsia="Times New Roman" w:hAnsi="Arial" w:cs="Arial"/>
          <w:b w:val="0"/>
          <w:i w:val="0"/>
          <w:sz w:val="22"/>
          <w:szCs w:val="22"/>
        </w:rPr>
        <w:t>4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/2022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415BA7A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2ADA7" w14:textId="77777777" w:rsidR="00BA1539" w:rsidRDefault="00BA1539">
      <w:pPr>
        <w:spacing w:after="0" w:line="240" w:lineRule="auto"/>
      </w:pPr>
      <w:r>
        <w:separator/>
      </w:r>
    </w:p>
  </w:endnote>
  <w:endnote w:type="continuationSeparator" w:id="0">
    <w:p w14:paraId="515A4F08" w14:textId="77777777" w:rsidR="00BA1539" w:rsidRDefault="00BA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458E1948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BD6ABEB" w14:textId="77777777" w:rsidR="00425A65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 w:rsidR="00425A65">
            <w:rPr>
              <w:sz w:val="16"/>
              <w:szCs w:val="16"/>
            </w:rPr>
            <w:t>ABX: (65) 3221 0036</w:t>
          </w:r>
        </w:p>
        <w:p w14:paraId="1378A213" w14:textId="3BCEE93D" w:rsidR="00D04F4C" w:rsidRPr="00ED2318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Content>
          <w:p w14:paraId="392E1148" w14:textId="5374FB7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5C430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F20C9C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25A6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25A6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450B2" w14:textId="77777777" w:rsidR="00BA1539" w:rsidRDefault="00BA1539">
      <w:pPr>
        <w:spacing w:after="0" w:line="240" w:lineRule="auto"/>
      </w:pPr>
      <w:r>
        <w:separator/>
      </w:r>
    </w:p>
  </w:footnote>
  <w:footnote w:type="continuationSeparator" w:id="0">
    <w:p w14:paraId="5E19BE75" w14:textId="77777777" w:rsidR="00BA1539" w:rsidRDefault="00BA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 w16cid:durableId="993291238">
    <w:abstractNumId w:val="12"/>
  </w:num>
  <w:num w:numId="2" w16cid:durableId="1313484036">
    <w:abstractNumId w:val="21"/>
  </w:num>
  <w:num w:numId="3" w16cid:durableId="1284465012">
    <w:abstractNumId w:val="4"/>
  </w:num>
  <w:num w:numId="4" w16cid:durableId="1736776716">
    <w:abstractNumId w:val="6"/>
  </w:num>
  <w:num w:numId="5" w16cid:durableId="1967004535">
    <w:abstractNumId w:val="13"/>
  </w:num>
  <w:num w:numId="6" w16cid:durableId="642269800">
    <w:abstractNumId w:val="8"/>
  </w:num>
  <w:num w:numId="7" w16cid:durableId="1724595764">
    <w:abstractNumId w:val="5"/>
  </w:num>
  <w:num w:numId="8" w16cid:durableId="1743719986">
    <w:abstractNumId w:val="19"/>
  </w:num>
  <w:num w:numId="9" w16cid:durableId="1863519771">
    <w:abstractNumId w:val="17"/>
  </w:num>
  <w:num w:numId="10" w16cid:durableId="914313998">
    <w:abstractNumId w:val="11"/>
  </w:num>
  <w:num w:numId="11" w16cid:durableId="922492365">
    <w:abstractNumId w:val="9"/>
  </w:num>
  <w:num w:numId="12" w16cid:durableId="1084182626">
    <w:abstractNumId w:val="7"/>
  </w:num>
  <w:num w:numId="13" w16cid:durableId="429620232">
    <w:abstractNumId w:val="14"/>
  </w:num>
  <w:num w:numId="14" w16cid:durableId="458453767">
    <w:abstractNumId w:val="10"/>
  </w:num>
  <w:num w:numId="15" w16cid:durableId="422649280">
    <w:abstractNumId w:val="15"/>
  </w:num>
  <w:num w:numId="16" w16cid:durableId="853572862">
    <w:abstractNumId w:val="20"/>
  </w:num>
  <w:num w:numId="17" w16cid:durableId="2120251476">
    <w:abstractNumId w:val="22"/>
  </w:num>
  <w:num w:numId="18" w16cid:durableId="946497647">
    <w:abstractNumId w:val="16"/>
  </w:num>
  <w:num w:numId="19" w16cid:durableId="15123309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5A65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307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1539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2408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0C9C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1671D-1EB3-4DAF-9F5B-28C7AD3EC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3228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67</cp:revision>
  <cp:lastPrinted>2020-09-14T13:46:00Z</cp:lastPrinted>
  <dcterms:created xsi:type="dcterms:W3CDTF">2020-09-08T23:54:00Z</dcterms:created>
  <dcterms:modified xsi:type="dcterms:W3CDTF">2022-11-08T20:00:00Z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