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DADAD45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509"/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ADD2FAC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627A99D9" w14:textId="77777777" w:rsidR="00E81352" w:rsidRPr="0027759A" w:rsidRDefault="00E81352" w:rsidP="00E81352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46CF4CC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right"/>
        <w:rPr>
          <w:rFonts w:ascii="Arial" w:hAnsi="Arial" w:cs="Arial"/>
          <w:color w:val="00000A"/>
        </w:rPr>
      </w:pPr>
    </w:p>
    <w:p w14:paraId="32F7FD38" w14:textId="77777777" w:rsidR="00E81352" w:rsidRPr="00452F20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ind w:firstLine="709"/>
        <w:jc w:val="both"/>
        <w:rPr>
          <w:rFonts w:ascii="Arial" w:eastAsia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>tendo integralizado menos de 60% da carga horaria deste,</w:t>
      </w:r>
      <w:r w:rsidRPr="00452F20">
        <w:rPr>
          <w:rFonts w:ascii="Arial" w:hAnsi="Arial" w:cs="Arial"/>
          <w:color w:val="00000A"/>
        </w:rPr>
        <w:t xml:space="preserve"> declaro para os devidos fins que tenho disponibilidade para realizar as atividades do Programa Institucional </w:t>
      </w:r>
      <w:r>
        <w:rPr>
          <w:rFonts w:ascii="Arial" w:hAnsi="Arial" w:cs="Arial"/>
          <w:color w:val="00000A"/>
        </w:rPr>
        <w:t xml:space="preserve">de Bolsa de Iniciação à Docência – </w:t>
      </w:r>
      <w:proofErr w:type="spellStart"/>
      <w:r>
        <w:rPr>
          <w:rFonts w:ascii="Arial" w:hAnsi="Arial" w:cs="Arial"/>
          <w:color w:val="00000A"/>
        </w:rPr>
        <w:t>Pibid</w:t>
      </w:r>
      <w:proofErr w:type="spellEnd"/>
      <w:r>
        <w:rPr>
          <w:rFonts w:ascii="Arial" w:hAnsi="Arial" w:cs="Arial"/>
          <w:color w:val="00000A"/>
        </w:rPr>
        <w:t xml:space="preserve"> / </w:t>
      </w:r>
      <w:r w:rsidRPr="00452F20">
        <w:rPr>
          <w:rFonts w:ascii="Arial" w:hAnsi="Arial" w:cs="Arial"/>
          <w:color w:val="00000A"/>
        </w:rPr>
        <w:t xml:space="preserve">UNEMAT, </w:t>
      </w:r>
      <w:r w:rsidRPr="00ED37D5">
        <w:rPr>
          <w:rFonts w:ascii="Arial" w:hAnsi="Arial" w:cs="Arial"/>
          <w:color w:val="00000A"/>
        </w:rPr>
        <w:t>com o mínimo de 30 (trinta) horas por mês</w:t>
      </w:r>
      <w:r>
        <w:rPr>
          <w:rFonts w:ascii="Arial" w:hAnsi="Arial" w:cs="Arial"/>
          <w:color w:val="00000A"/>
        </w:rPr>
        <w:t xml:space="preserve">, </w:t>
      </w:r>
      <w:r w:rsidRPr="00452F20">
        <w:rPr>
          <w:rFonts w:ascii="Arial" w:hAnsi="Arial" w:cs="Arial"/>
          <w:color w:val="00000A"/>
        </w:rPr>
        <w:t>caso seja convocado.</w:t>
      </w:r>
    </w:p>
    <w:p w14:paraId="6EBA0F47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2E91100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23E10BA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214A6C8" w14:textId="5D2177F2" w:rsidR="00E81352" w:rsidRPr="0027759A" w:rsidRDefault="00E81352" w:rsidP="00E81352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E75A71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7D4F2031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F92FA53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49A2C2E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99D9503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D6A65B0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5CBE35C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69DE12C4" w14:textId="77777777" w:rsidR="00E81352" w:rsidRPr="0027759A" w:rsidRDefault="00E81352" w:rsidP="00E81352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</w:t>
      </w:r>
      <w:r>
        <w:rPr>
          <w:rFonts w:ascii="Arial" w:hAnsi="Arial" w:cs="Arial"/>
          <w:color w:val="00000A"/>
        </w:rPr>
        <w:t xml:space="preserve"> Estudante</w:t>
      </w:r>
      <w:r w:rsidRPr="0027759A">
        <w:rPr>
          <w:rFonts w:ascii="Arial" w:hAnsi="Arial" w:cs="Arial"/>
          <w:color w:val="00000A"/>
        </w:rPr>
        <w:t xml:space="preserve"> Candidato</w:t>
      </w:r>
    </w:p>
    <w:p w14:paraId="50F01639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591785A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C2E0E5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73AA6FB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024B357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B00E760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CB90E64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p w14:paraId="2269D4DE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80783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21E515A4" w14:textId="77777777" w:rsidR="0027759A" w:rsidRDefault="0027759A" w:rsidP="00945BAC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071321" w14:textId="77777777" w:rsidR="00EB007A" w:rsidRDefault="00EB007A">
      <w:pPr>
        <w:spacing w:after="0" w:line="240" w:lineRule="auto"/>
      </w:pPr>
      <w:r>
        <w:separator/>
      </w:r>
    </w:p>
  </w:endnote>
  <w:endnote w:type="continuationSeparator" w:id="0">
    <w:p w14:paraId="07156F4E" w14:textId="77777777" w:rsidR="00EB007A" w:rsidRDefault="00EB0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78737009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576609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2085D712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E75A71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C340F3">
              <w:rPr>
                <w:rFonts w:ascii="Arial" w:hAnsi="Arial" w:cs="Times New Roman"/>
                <w:b/>
                <w:bCs/>
                <w:sz w:val="14"/>
                <w:szCs w:val="14"/>
              </w:rPr>
              <w:t>5</w:t>
            </w:r>
            <w:r w:rsidR="00E75A71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C340F3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C340F3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BBDFA4" w14:textId="77777777" w:rsidR="00EB007A" w:rsidRDefault="00EB007A">
      <w:pPr>
        <w:spacing w:after="0" w:line="240" w:lineRule="auto"/>
      </w:pPr>
      <w:r>
        <w:separator/>
      </w:r>
    </w:p>
  </w:footnote>
  <w:footnote w:type="continuationSeparator" w:id="0">
    <w:p w14:paraId="3794961F" w14:textId="77777777" w:rsidR="00EB007A" w:rsidRDefault="00EB00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0FB4"/>
    <w:rsid w:val="000052BA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3C3B"/>
    <w:rsid w:val="000B4E73"/>
    <w:rsid w:val="000B51B9"/>
    <w:rsid w:val="000B65BE"/>
    <w:rsid w:val="000E1097"/>
    <w:rsid w:val="000E4BA2"/>
    <w:rsid w:val="000F1F20"/>
    <w:rsid w:val="000F4CE6"/>
    <w:rsid w:val="00101CBA"/>
    <w:rsid w:val="00104481"/>
    <w:rsid w:val="00105EC3"/>
    <w:rsid w:val="00106024"/>
    <w:rsid w:val="001108B6"/>
    <w:rsid w:val="0011452D"/>
    <w:rsid w:val="00121530"/>
    <w:rsid w:val="00121702"/>
    <w:rsid w:val="00141C80"/>
    <w:rsid w:val="001441CB"/>
    <w:rsid w:val="00164319"/>
    <w:rsid w:val="00165A68"/>
    <w:rsid w:val="001715DA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3E93"/>
    <w:rsid w:val="001D4BFF"/>
    <w:rsid w:val="001D7485"/>
    <w:rsid w:val="001D7E09"/>
    <w:rsid w:val="001E23E8"/>
    <w:rsid w:val="001E673B"/>
    <w:rsid w:val="001E7108"/>
    <w:rsid w:val="001F14EE"/>
    <w:rsid w:val="001F7C60"/>
    <w:rsid w:val="00217E17"/>
    <w:rsid w:val="00221D71"/>
    <w:rsid w:val="00223BC2"/>
    <w:rsid w:val="002274D4"/>
    <w:rsid w:val="00237D04"/>
    <w:rsid w:val="00240AB8"/>
    <w:rsid w:val="002439A7"/>
    <w:rsid w:val="0025223E"/>
    <w:rsid w:val="0025263A"/>
    <w:rsid w:val="00254C81"/>
    <w:rsid w:val="00257993"/>
    <w:rsid w:val="00263186"/>
    <w:rsid w:val="00264C56"/>
    <w:rsid w:val="00266868"/>
    <w:rsid w:val="00270C4B"/>
    <w:rsid w:val="00274BB1"/>
    <w:rsid w:val="0027759A"/>
    <w:rsid w:val="002840D0"/>
    <w:rsid w:val="0029301D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3643"/>
    <w:rsid w:val="003A3F82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732"/>
    <w:rsid w:val="004A2C2C"/>
    <w:rsid w:val="004A4D5C"/>
    <w:rsid w:val="004A4D87"/>
    <w:rsid w:val="004A6563"/>
    <w:rsid w:val="004B232D"/>
    <w:rsid w:val="004B3726"/>
    <w:rsid w:val="004B599A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20A"/>
    <w:rsid w:val="00511602"/>
    <w:rsid w:val="005165AF"/>
    <w:rsid w:val="005269BD"/>
    <w:rsid w:val="00531C5A"/>
    <w:rsid w:val="0053447D"/>
    <w:rsid w:val="005345EE"/>
    <w:rsid w:val="00535922"/>
    <w:rsid w:val="0053679F"/>
    <w:rsid w:val="005371A7"/>
    <w:rsid w:val="00545FB7"/>
    <w:rsid w:val="00547771"/>
    <w:rsid w:val="005628DE"/>
    <w:rsid w:val="00565C4E"/>
    <w:rsid w:val="005662CE"/>
    <w:rsid w:val="0057333A"/>
    <w:rsid w:val="00576609"/>
    <w:rsid w:val="00584C96"/>
    <w:rsid w:val="00587BB3"/>
    <w:rsid w:val="00587C74"/>
    <w:rsid w:val="0059118C"/>
    <w:rsid w:val="005A3051"/>
    <w:rsid w:val="005A376B"/>
    <w:rsid w:val="005B521A"/>
    <w:rsid w:val="005C02E6"/>
    <w:rsid w:val="005C2E8B"/>
    <w:rsid w:val="005C3A56"/>
    <w:rsid w:val="005C468D"/>
    <w:rsid w:val="005D2084"/>
    <w:rsid w:val="005D50BF"/>
    <w:rsid w:val="005F1E95"/>
    <w:rsid w:val="005F2F9C"/>
    <w:rsid w:val="005F714C"/>
    <w:rsid w:val="0061658E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4A1A"/>
    <w:rsid w:val="006B229D"/>
    <w:rsid w:val="006B6EE6"/>
    <w:rsid w:val="006C4003"/>
    <w:rsid w:val="006C5713"/>
    <w:rsid w:val="006C6840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3A7A"/>
    <w:rsid w:val="00725228"/>
    <w:rsid w:val="0072606A"/>
    <w:rsid w:val="00727834"/>
    <w:rsid w:val="00736674"/>
    <w:rsid w:val="0073761A"/>
    <w:rsid w:val="00740547"/>
    <w:rsid w:val="00740F67"/>
    <w:rsid w:val="00743498"/>
    <w:rsid w:val="007506BF"/>
    <w:rsid w:val="00750CA2"/>
    <w:rsid w:val="00753707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D0706"/>
    <w:rsid w:val="007E052D"/>
    <w:rsid w:val="007E240B"/>
    <w:rsid w:val="007E2D7A"/>
    <w:rsid w:val="007E558C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477A"/>
    <w:rsid w:val="008A7037"/>
    <w:rsid w:val="008C2C02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05FD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03CC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84547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E75B5"/>
    <w:rsid w:val="00AF0007"/>
    <w:rsid w:val="00AF405E"/>
    <w:rsid w:val="00B11A9D"/>
    <w:rsid w:val="00B12390"/>
    <w:rsid w:val="00B14AA4"/>
    <w:rsid w:val="00B16603"/>
    <w:rsid w:val="00B32395"/>
    <w:rsid w:val="00B43F81"/>
    <w:rsid w:val="00B5058D"/>
    <w:rsid w:val="00B558F3"/>
    <w:rsid w:val="00B63062"/>
    <w:rsid w:val="00B67D8F"/>
    <w:rsid w:val="00B71C18"/>
    <w:rsid w:val="00B762B7"/>
    <w:rsid w:val="00B7695C"/>
    <w:rsid w:val="00B769D9"/>
    <w:rsid w:val="00B86AD8"/>
    <w:rsid w:val="00BA2175"/>
    <w:rsid w:val="00BA7130"/>
    <w:rsid w:val="00BB7498"/>
    <w:rsid w:val="00BC7476"/>
    <w:rsid w:val="00BE3E1E"/>
    <w:rsid w:val="00BF0C25"/>
    <w:rsid w:val="00BF2DB1"/>
    <w:rsid w:val="00C00959"/>
    <w:rsid w:val="00C011A1"/>
    <w:rsid w:val="00C01FA8"/>
    <w:rsid w:val="00C0759C"/>
    <w:rsid w:val="00C11F16"/>
    <w:rsid w:val="00C153CE"/>
    <w:rsid w:val="00C160D0"/>
    <w:rsid w:val="00C268AD"/>
    <w:rsid w:val="00C317A6"/>
    <w:rsid w:val="00C340F3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C11F1"/>
    <w:rsid w:val="00CC2060"/>
    <w:rsid w:val="00CD5132"/>
    <w:rsid w:val="00CE0EAE"/>
    <w:rsid w:val="00CE4020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C1FAF"/>
    <w:rsid w:val="00DD0937"/>
    <w:rsid w:val="00DD16D7"/>
    <w:rsid w:val="00DD2B7D"/>
    <w:rsid w:val="00DE0EFD"/>
    <w:rsid w:val="00DE7E3C"/>
    <w:rsid w:val="00DF4904"/>
    <w:rsid w:val="00E11EEB"/>
    <w:rsid w:val="00E1511B"/>
    <w:rsid w:val="00E1514A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75A71"/>
    <w:rsid w:val="00E81352"/>
    <w:rsid w:val="00E82D9D"/>
    <w:rsid w:val="00E944F7"/>
    <w:rsid w:val="00E951AA"/>
    <w:rsid w:val="00E966B1"/>
    <w:rsid w:val="00EA0EE8"/>
    <w:rsid w:val="00EA39B8"/>
    <w:rsid w:val="00EA5D2D"/>
    <w:rsid w:val="00EB007A"/>
    <w:rsid w:val="00EB1B26"/>
    <w:rsid w:val="00EB46C9"/>
    <w:rsid w:val="00EC0B5D"/>
    <w:rsid w:val="00EC6F25"/>
    <w:rsid w:val="00ED49B9"/>
    <w:rsid w:val="00ED65C5"/>
    <w:rsid w:val="00EE2511"/>
    <w:rsid w:val="00EE41C9"/>
    <w:rsid w:val="00EE67EB"/>
    <w:rsid w:val="00EE69E6"/>
    <w:rsid w:val="00EE7886"/>
    <w:rsid w:val="00EF64E7"/>
    <w:rsid w:val="00F00640"/>
    <w:rsid w:val="00F01FA4"/>
    <w:rsid w:val="00F10741"/>
    <w:rsid w:val="00F1365F"/>
    <w:rsid w:val="00F171C3"/>
    <w:rsid w:val="00F22FB3"/>
    <w:rsid w:val="00F316DB"/>
    <w:rsid w:val="00F35243"/>
    <w:rsid w:val="00F53343"/>
    <w:rsid w:val="00F540BD"/>
    <w:rsid w:val="00F561B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  <w:rsid w:val="00FF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7571A1-3D6F-4CF1-AF35-CF28B670B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113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DANIELY TAKEKAWA FERNANDES</cp:lastModifiedBy>
  <cp:revision>59</cp:revision>
  <cp:lastPrinted>2020-09-10T21:06:00Z</cp:lastPrinted>
  <dcterms:created xsi:type="dcterms:W3CDTF">2020-09-08T23:54:00Z</dcterms:created>
  <dcterms:modified xsi:type="dcterms:W3CDTF">2023-02-27T20:58:00Z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