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C414FDF" w14:textId="4991B823" w:rsidR="00887D47" w:rsidRPr="00F316DB" w:rsidRDefault="00887D47" w:rsidP="00887D47">
      <w:pPr>
        <w:tabs>
          <w:tab w:val="left" w:pos="3828"/>
        </w:tabs>
        <w:jc w:val="center"/>
        <w:rPr>
          <w:rFonts w:ascii="Arial" w:hAnsi="Arial" w:cs="Arial"/>
          <w:b/>
          <w:u w:val="single"/>
        </w:rPr>
      </w:pPr>
      <w:r w:rsidRPr="00F316DB">
        <w:rPr>
          <w:rFonts w:ascii="Arial" w:hAnsi="Arial" w:cs="Arial"/>
          <w:b/>
          <w:u w:val="single"/>
        </w:rPr>
        <w:t>ANEXO VI</w:t>
      </w:r>
    </w:p>
    <w:p w14:paraId="30A20065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BAREMA - </w:t>
      </w:r>
      <w:r w:rsidRPr="0027759A">
        <w:rPr>
          <w:rFonts w:ascii="Arial" w:hAnsi="Arial" w:cs="Arial"/>
          <w:b/>
        </w:rPr>
        <w:t>TABELA DE PONTUAÇÃO</w:t>
      </w:r>
    </w:p>
    <w:p w14:paraId="51F5E920" w14:textId="77777777" w:rsidR="00887D47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  <w:r w:rsidRPr="0027759A">
        <w:rPr>
          <w:rFonts w:ascii="Arial" w:hAnsi="Arial" w:cs="Arial"/>
          <w:b/>
        </w:rPr>
        <w:t>ANÁL</w:t>
      </w:r>
      <w:r>
        <w:rPr>
          <w:rFonts w:ascii="Arial" w:hAnsi="Arial" w:cs="Arial"/>
          <w:b/>
        </w:rPr>
        <w:t>IS</w:t>
      </w:r>
      <w:r w:rsidRPr="0027759A">
        <w:rPr>
          <w:rFonts w:ascii="Arial" w:hAnsi="Arial" w:cs="Arial"/>
          <w:b/>
        </w:rPr>
        <w:t>E D</w:t>
      </w:r>
      <w:r>
        <w:rPr>
          <w:rFonts w:ascii="Arial" w:hAnsi="Arial" w:cs="Arial"/>
          <w:b/>
        </w:rPr>
        <w:t>E</w:t>
      </w:r>
      <w:r w:rsidRPr="0027759A">
        <w:rPr>
          <w:rFonts w:ascii="Arial" w:hAnsi="Arial" w:cs="Arial"/>
          <w:b/>
        </w:rPr>
        <w:t xml:space="preserve"> TÍTULOS</w:t>
      </w:r>
    </w:p>
    <w:p w14:paraId="61FD4092" w14:textId="77777777" w:rsidR="00887D47" w:rsidRPr="0027759A" w:rsidRDefault="00887D47" w:rsidP="00887D47">
      <w:pPr>
        <w:tabs>
          <w:tab w:val="left" w:pos="3828"/>
        </w:tabs>
        <w:spacing w:after="0" w:line="240" w:lineRule="auto"/>
        <w:jc w:val="center"/>
        <w:rPr>
          <w:rFonts w:ascii="Arial" w:hAnsi="Arial" w:cs="Arial"/>
          <w:b/>
        </w:rPr>
      </w:pPr>
    </w:p>
    <w:tbl>
      <w:tblPr>
        <w:tblStyle w:val="TabeladeLista31"/>
        <w:tblW w:w="5000" w:type="pct"/>
        <w:tblLook w:val="0400" w:firstRow="0" w:lastRow="0" w:firstColumn="0" w:lastColumn="0" w:noHBand="0" w:noVBand="1"/>
      </w:tblPr>
      <w:tblGrid>
        <w:gridCol w:w="1709"/>
        <w:gridCol w:w="3036"/>
        <w:gridCol w:w="1787"/>
        <w:gridCol w:w="1380"/>
        <w:gridCol w:w="865"/>
      </w:tblGrid>
      <w:tr w:rsidR="00887D47" w:rsidRPr="00F316DB" w14:paraId="16B0C98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682" w:type="pct"/>
            <w:gridSpan w:val="2"/>
            <w:shd w:val="clear" w:color="auto" w:fill="000000" w:themeFill="text1"/>
            <w:vAlign w:val="center"/>
          </w:tcPr>
          <w:p w14:paraId="4BA319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ATIVIDADES</w:t>
            </w:r>
          </w:p>
        </w:tc>
        <w:tc>
          <w:tcPr>
            <w:tcW w:w="1035" w:type="pct"/>
            <w:shd w:val="clear" w:color="auto" w:fill="000000" w:themeFill="text1"/>
            <w:vAlign w:val="center"/>
          </w:tcPr>
          <w:p w14:paraId="4B2845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PONTUAÇÃO POR ITEM</w:t>
            </w:r>
          </w:p>
        </w:tc>
        <w:tc>
          <w:tcPr>
            <w:tcW w:w="803" w:type="pct"/>
            <w:shd w:val="clear" w:color="auto" w:fill="000000" w:themeFill="text1"/>
            <w:vAlign w:val="center"/>
          </w:tcPr>
          <w:p w14:paraId="63084D2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MÁXIMO DE PONTOS</w:t>
            </w:r>
          </w:p>
        </w:tc>
        <w:tc>
          <w:tcPr>
            <w:tcW w:w="480" w:type="pct"/>
            <w:shd w:val="clear" w:color="auto" w:fill="000000" w:themeFill="text1"/>
            <w:vAlign w:val="center"/>
          </w:tcPr>
          <w:p w14:paraId="5084EE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</w:t>
            </w:r>
          </w:p>
        </w:tc>
      </w:tr>
      <w:tr w:rsidR="00887D47" w:rsidRPr="00F316DB" w14:paraId="16F2CBD3" w14:textId="77777777" w:rsidTr="00101BDB">
        <w:trPr>
          <w:trHeight w:val="440"/>
        </w:trPr>
        <w:tc>
          <w:tcPr>
            <w:tcW w:w="935" w:type="pct"/>
            <w:vMerge w:val="restart"/>
            <w:vAlign w:val="center"/>
          </w:tcPr>
          <w:p w14:paraId="172FE97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PARTICIPAÇÃO</w:t>
            </w:r>
          </w:p>
          <w:p w14:paraId="241CD85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EM EVENTOS</w:t>
            </w:r>
          </w:p>
          <w:p w14:paraId="01A383F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CIENTÍFICOS</w:t>
            </w:r>
          </w:p>
        </w:tc>
        <w:tc>
          <w:tcPr>
            <w:tcW w:w="1747" w:type="pct"/>
            <w:vAlign w:val="center"/>
          </w:tcPr>
          <w:p w14:paraId="7909EA0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Ouvinte</w:t>
            </w:r>
          </w:p>
        </w:tc>
        <w:tc>
          <w:tcPr>
            <w:tcW w:w="1035" w:type="pct"/>
            <w:vAlign w:val="center"/>
          </w:tcPr>
          <w:p w14:paraId="0C63E5D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F7519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7A57D77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6CD5AA5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tcW w:w="935" w:type="pct"/>
            <w:vMerge/>
            <w:vAlign w:val="center"/>
          </w:tcPr>
          <w:p w14:paraId="7B822967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B7B46C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trabalhos</w:t>
            </w:r>
          </w:p>
        </w:tc>
        <w:tc>
          <w:tcPr>
            <w:tcW w:w="1035" w:type="pct"/>
            <w:vAlign w:val="center"/>
          </w:tcPr>
          <w:p w14:paraId="5356618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33E79A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5725F8F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528D446" w14:textId="77777777" w:rsidTr="00101BDB">
        <w:trPr>
          <w:trHeight w:val="440"/>
        </w:trPr>
        <w:tc>
          <w:tcPr>
            <w:tcW w:w="935" w:type="pct"/>
            <w:vMerge/>
            <w:vAlign w:val="center"/>
          </w:tcPr>
          <w:p w14:paraId="6F1B653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0908250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Apresentação de oficinas/minicursos</w:t>
            </w:r>
          </w:p>
        </w:tc>
        <w:tc>
          <w:tcPr>
            <w:tcW w:w="1035" w:type="pct"/>
            <w:vAlign w:val="center"/>
          </w:tcPr>
          <w:p w14:paraId="1880B92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1D4B2D6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6819E9B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3887437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 w:val="restart"/>
            <w:vAlign w:val="center"/>
          </w:tcPr>
          <w:p w14:paraId="4A64486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 xml:space="preserve">PUBLICAÇÃO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E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PRODUÇÃO 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MATERIAL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DIDÁTICO</w:t>
            </w:r>
          </w:p>
        </w:tc>
        <w:tc>
          <w:tcPr>
            <w:tcW w:w="1747" w:type="pct"/>
            <w:vAlign w:val="center"/>
          </w:tcPr>
          <w:p w14:paraId="0439D85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em Anais</w:t>
            </w:r>
          </w:p>
        </w:tc>
        <w:tc>
          <w:tcPr>
            <w:tcW w:w="1035" w:type="pct"/>
            <w:vAlign w:val="center"/>
          </w:tcPr>
          <w:p w14:paraId="3A2CEA9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0,5</w:t>
            </w:r>
          </w:p>
        </w:tc>
        <w:tc>
          <w:tcPr>
            <w:tcW w:w="803" w:type="pct"/>
            <w:vAlign w:val="center"/>
          </w:tcPr>
          <w:p w14:paraId="6830F8D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4,0</w:t>
            </w:r>
          </w:p>
        </w:tc>
        <w:tc>
          <w:tcPr>
            <w:tcW w:w="480" w:type="pct"/>
            <w:vAlign w:val="center"/>
          </w:tcPr>
          <w:p w14:paraId="39C7940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6F2871C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3833DB1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867BC7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Resumo expandido em Anais</w:t>
            </w:r>
          </w:p>
        </w:tc>
        <w:tc>
          <w:tcPr>
            <w:tcW w:w="1035" w:type="pct"/>
            <w:vAlign w:val="center"/>
          </w:tcPr>
          <w:p w14:paraId="7EB52DC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07A9959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3,0</w:t>
            </w:r>
          </w:p>
        </w:tc>
        <w:tc>
          <w:tcPr>
            <w:tcW w:w="480" w:type="pct"/>
            <w:vAlign w:val="center"/>
          </w:tcPr>
          <w:p w14:paraId="0FDB9BB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38A4736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51363B2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28872181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Artigo em Periódico</w:t>
            </w:r>
          </w:p>
        </w:tc>
        <w:tc>
          <w:tcPr>
            <w:tcW w:w="1035" w:type="pct"/>
            <w:vAlign w:val="center"/>
          </w:tcPr>
          <w:p w14:paraId="631D146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6DA4724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58C11D3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A7BF43B" w14:textId="77777777" w:rsidTr="00101BDB">
        <w:trPr>
          <w:trHeight w:val="480"/>
        </w:trPr>
        <w:tc>
          <w:tcPr>
            <w:tcW w:w="935" w:type="pct"/>
            <w:vMerge/>
            <w:vAlign w:val="center"/>
          </w:tcPr>
          <w:p w14:paraId="6ADA84A2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5C1F26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Capítulos em livros</w:t>
            </w:r>
          </w:p>
        </w:tc>
        <w:tc>
          <w:tcPr>
            <w:tcW w:w="1035" w:type="pct"/>
            <w:vAlign w:val="center"/>
          </w:tcPr>
          <w:p w14:paraId="3215BD4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1,5</w:t>
            </w:r>
          </w:p>
        </w:tc>
        <w:tc>
          <w:tcPr>
            <w:tcW w:w="803" w:type="pct"/>
            <w:vAlign w:val="center"/>
          </w:tcPr>
          <w:p w14:paraId="070ACAB3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6,0</w:t>
            </w:r>
          </w:p>
        </w:tc>
        <w:tc>
          <w:tcPr>
            <w:tcW w:w="480" w:type="pct"/>
            <w:vAlign w:val="center"/>
          </w:tcPr>
          <w:p w14:paraId="440EE53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A00A021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 w:val="restart"/>
            <w:vAlign w:val="center"/>
          </w:tcPr>
          <w:p w14:paraId="505523F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ATIVIDADES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DIDÁTICAS</w:t>
            </w:r>
          </w:p>
        </w:tc>
        <w:tc>
          <w:tcPr>
            <w:tcW w:w="1747" w:type="pct"/>
            <w:vAlign w:val="center"/>
          </w:tcPr>
          <w:p w14:paraId="6D51C53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Monitorias</w:t>
            </w:r>
          </w:p>
        </w:tc>
        <w:tc>
          <w:tcPr>
            <w:tcW w:w="1035" w:type="pct"/>
            <w:vAlign w:val="center"/>
          </w:tcPr>
          <w:p w14:paraId="750702C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1,0</w:t>
            </w:r>
          </w:p>
        </w:tc>
        <w:tc>
          <w:tcPr>
            <w:tcW w:w="803" w:type="pct"/>
            <w:vAlign w:val="center"/>
          </w:tcPr>
          <w:p w14:paraId="290270A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5DA765F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CDB5E8B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050C108C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3AE376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4341C89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do subprojeto</w:t>
            </w:r>
          </w:p>
        </w:tc>
        <w:tc>
          <w:tcPr>
            <w:tcW w:w="1035" w:type="pct"/>
            <w:vAlign w:val="center"/>
          </w:tcPr>
          <w:p w14:paraId="4DBA63F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029AADC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0309DFCD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886044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tcW w:w="935" w:type="pct"/>
            <w:vMerge/>
            <w:vAlign w:val="center"/>
          </w:tcPr>
          <w:p w14:paraId="76C6C54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28AC4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em</w:t>
            </w:r>
          </w:p>
          <w:p w14:paraId="60B0AD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Projetos acadêmicos na área de educação</w:t>
            </w:r>
          </w:p>
        </w:tc>
        <w:tc>
          <w:tcPr>
            <w:tcW w:w="1035" w:type="pct"/>
            <w:vAlign w:val="center"/>
          </w:tcPr>
          <w:p w14:paraId="750A7F8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2ECB372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450EEC24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6AE236BE" w14:textId="77777777" w:rsidTr="00101BDB">
        <w:trPr>
          <w:trHeight w:val="240"/>
        </w:trPr>
        <w:tc>
          <w:tcPr>
            <w:tcW w:w="935" w:type="pct"/>
            <w:vMerge/>
            <w:vAlign w:val="center"/>
          </w:tcPr>
          <w:p w14:paraId="785F2AE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75FCC2B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Participação na organização em atividades na escola que atua</w:t>
            </w:r>
          </w:p>
        </w:tc>
        <w:tc>
          <w:tcPr>
            <w:tcW w:w="1035" w:type="pct"/>
            <w:vAlign w:val="center"/>
          </w:tcPr>
          <w:p w14:paraId="7CC6E3A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2,0</w:t>
            </w:r>
          </w:p>
        </w:tc>
        <w:tc>
          <w:tcPr>
            <w:tcW w:w="803" w:type="pct"/>
            <w:vAlign w:val="center"/>
          </w:tcPr>
          <w:p w14:paraId="75199E7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Align w:val="center"/>
          </w:tcPr>
          <w:p w14:paraId="72E2339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2B2A5A43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 w:val="restart"/>
            <w:vAlign w:val="center"/>
          </w:tcPr>
          <w:p w14:paraId="035AFFD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316DB">
              <w:rPr>
                <w:rFonts w:ascii="Arial" w:hAnsi="Arial" w:cs="Arial"/>
                <w:b/>
                <w:sz w:val="20"/>
                <w:szCs w:val="20"/>
              </w:rPr>
              <w:t>ACADÊMICOS</w:t>
            </w:r>
          </w:p>
        </w:tc>
        <w:tc>
          <w:tcPr>
            <w:tcW w:w="1747" w:type="pct"/>
            <w:vMerge w:val="restart"/>
            <w:vAlign w:val="center"/>
          </w:tcPr>
          <w:p w14:paraId="5516062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Acadêmico</w:t>
            </w:r>
          </w:p>
        </w:tc>
        <w:tc>
          <w:tcPr>
            <w:tcW w:w="1035" w:type="pct"/>
            <w:vAlign w:val="center"/>
          </w:tcPr>
          <w:p w14:paraId="48F76D65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Graduação</w:t>
            </w:r>
          </w:p>
        </w:tc>
        <w:tc>
          <w:tcPr>
            <w:tcW w:w="803" w:type="pct"/>
            <w:vAlign w:val="center"/>
          </w:tcPr>
          <w:p w14:paraId="572CAA5C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10,0</w:t>
            </w:r>
          </w:p>
        </w:tc>
        <w:tc>
          <w:tcPr>
            <w:tcW w:w="480" w:type="pct"/>
            <w:vMerge w:val="restart"/>
            <w:vAlign w:val="center"/>
          </w:tcPr>
          <w:p w14:paraId="67907020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48691AC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12D57FA1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238DFB5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8EEEBE7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Especialização</w:t>
            </w:r>
          </w:p>
        </w:tc>
        <w:tc>
          <w:tcPr>
            <w:tcW w:w="803" w:type="pct"/>
            <w:vAlign w:val="center"/>
          </w:tcPr>
          <w:p w14:paraId="20DCCD7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15,0</w:t>
            </w:r>
          </w:p>
        </w:tc>
        <w:tc>
          <w:tcPr>
            <w:tcW w:w="480" w:type="pct"/>
            <w:vMerge/>
            <w:vAlign w:val="center"/>
          </w:tcPr>
          <w:p w14:paraId="51C3322F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00204158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tcW w:w="935" w:type="pct"/>
            <w:vMerge/>
            <w:vAlign w:val="center"/>
          </w:tcPr>
          <w:p w14:paraId="03342440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025F5F5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1FD8D63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Mestrado</w:t>
            </w:r>
          </w:p>
        </w:tc>
        <w:tc>
          <w:tcPr>
            <w:tcW w:w="803" w:type="pct"/>
            <w:vAlign w:val="center"/>
          </w:tcPr>
          <w:p w14:paraId="5C9EA509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20,0</w:t>
            </w:r>
          </w:p>
        </w:tc>
        <w:tc>
          <w:tcPr>
            <w:tcW w:w="480" w:type="pct"/>
            <w:vMerge/>
            <w:vAlign w:val="center"/>
          </w:tcPr>
          <w:p w14:paraId="4D2E312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3C17740" w14:textId="77777777" w:rsidTr="00101BDB">
        <w:trPr>
          <w:trHeight w:val="120"/>
        </w:trPr>
        <w:tc>
          <w:tcPr>
            <w:tcW w:w="935" w:type="pct"/>
            <w:vMerge/>
            <w:vAlign w:val="center"/>
          </w:tcPr>
          <w:p w14:paraId="70778BD5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Merge/>
            <w:vAlign w:val="center"/>
          </w:tcPr>
          <w:p w14:paraId="353C536E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66597E26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Doutorado</w:t>
            </w:r>
          </w:p>
        </w:tc>
        <w:tc>
          <w:tcPr>
            <w:tcW w:w="803" w:type="pct"/>
            <w:vAlign w:val="center"/>
          </w:tcPr>
          <w:p w14:paraId="124953D2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25,0</w:t>
            </w:r>
          </w:p>
        </w:tc>
        <w:tc>
          <w:tcPr>
            <w:tcW w:w="480" w:type="pct"/>
            <w:vMerge/>
            <w:vAlign w:val="center"/>
          </w:tcPr>
          <w:p w14:paraId="222154DD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718E34B2" w14:textId="77777777" w:rsidTr="00101B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tcW w:w="935" w:type="pct"/>
            <w:vMerge/>
            <w:vAlign w:val="center"/>
          </w:tcPr>
          <w:p w14:paraId="6008D1B4" w14:textId="77777777" w:rsidR="00887D47" w:rsidRPr="00F316DB" w:rsidRDefault="00887D47" w:rsidP="00101B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47" w:type="pct"/>
            <w:vAlign w:val="center"/>
          </w:tcPr>
          <w:p w14:paraId="4D61BF2E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5" w:type="pct"/>
            <w:vAlign w:val="center"/>
          </w:tcPr>
          <w:p w14:paraId="39F02AEB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316DB">
              <w:rPr>
                <w:rFonts w:ascii="Arial" w:hAnsi="Arial" w:cs="Arial"/>
                <w:sz w:val="20"/>
                <w:szCs w:val="20"/>
              </w:rPr>
              <w:t>Pós-doutorado</w:t>
            </w:r>
          </w:p>
        </w:tc>
        <w:tc>
          <w:tcPr>
            <w:tcW w:w="803" w:type="pct"/>
            <w:vAlign w:val="center"/>
          </w:tcPr>
          <w:p w14:paraId="4DAB3FB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5,0</w:t>
            </w:r>
          </w:p>
        </w:tc>
        <w:tc>
          <w:tcPr>
            <w:tcW w:w="480" w:type="pct"/>
            <w:vAlign w:val="center"/>
          </w:tcPr>
          <w:p w14:paraId="3DB8B1EA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87D47" w:rsidRPr="00F316DB" w14:paraId="52EBB265" w14:textId="77777777" w:rsidTr="00101BDB">
        <w:trPr>
          <w:trHeight w:val="240"/>
        </w:trPr>
        <w:tc>
          <w:tcPr>
            <w:tcW w:w="4520" w:type="pct"/>
            <w:gridSpan w:val="4"/>
            <w:vAlign w:val="center"/>
          </w:tcPr>
          <w:p w14:paraId="778896EF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316DB">
              <w:rPr>
                <w:rFonts w:ascii="Arial" w:hAnsi="Arial" w:cs="Arial"/>
                <w:b/>
                <w:sz w:val="20"/>
                <w:szCs w:val="20"/>
              </w:rPr>
              <w:t>TOTAL EM 100,0</w:t>
            </w:r>
          </w:p>
        </w:tc>
        <w:tc>
          <w:tcPr>
            <w:tcW w:w="480" w:type="pct"/>
            <w:vAlign w:val="center"/>
          </w:tcPr>
          <w:p w14:paraId="4E133BD8" w14:textId="77777777" w:rsidR="00887D47" w:rsidRPr="00F316DB" w:rsidRDefault="00887D47" w:rsidP="00101BDB">
            <w:pPr>
              <w:tabs>
                <w:tab w:val="left" w:pos="3828"/>
              </w:tabs>
              <w:spacing w:after="0" w:line="36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727C03B" w14:textId="77777777" w:rsidR="00887D47" w:rsidRDefault="00887D47" w:rsidP="00887D47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180CB1" w14:textId="77777777" w:rsidR="00FC3243" w:rsidRDefault="00FC3243">
      <w:pPr>
        <w:spacing w:after="0" w:line="240" w:lineRule="auto"/>
      </w:pPr>
      <w:r>
        <w:separator/>
      </w:r>
    </w:p>
  </w:endnote>
  <w:endnote w:type="continuationSeparator" w:id="0">
    <w:p w14:paraId="693A2AC0" w14:textId="77777777" w:rsidR="00FC3243" w:rsidRDefault="00FC3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5346F3B2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64621A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32A6E47E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EDITAL Nº. </w:t>
            </w:r>
            <w:r w:rsidR="00B71B38">
              <w:rPr>
                <w:rFonts w:ascii="Arial" w:hAnsi="Arial" w:cs="Times New Roman"/>
                <w:b/>
                <w:bCs/>
                <w:sz w:val="14"/>
                <w:szCs w:val="14"/>
              </w:rPr>
              <w:t>0</w:t>
            </w:r>
            <w:r w:rsidR="00CE7EAF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="009F7D65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="00C2610E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F7D6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9F7D65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9DCBAE" w14:textId="77777777" w:rsidR="00FC3243" w:rsidRDefault="00FC3243">
      <w:pPr>
        <w:spacing w:after="0" w:line="240" w:lineRule="auto"/>
      </w:pPr>
      <w:r>
        <w:separator/>
      </w:r>
    </w:p>
  </w:footnote>
  <w:footnote w:type="continuationSeparator" w:id="0">
    <w:p w14:paraId="369F015C" w14:textId="77777777" w:rsidR="00FC3243" w:rsidRDefault="00FC3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51A23"/>
    <w:rsid w:val="00164192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7412"/>
    <w:rsid w:val="001D3A7B"/>
    <w:rsid w:val="001D3F5E"/>
    <w:rsid w:val="001D7485"/>
    <w:rsid w:val="001D7E09"/>
    <w:rsid w:val="001E23E8"/>
    <w:rsid w:val="001E58F9"/>
    <w:rsid w:val="001E7108"/>
    <w:rsid w:val="001F14EE"/>
    <w:rsid w:val="001F65BA"/>
    <w:rsid w:val="001F7C60"/>
    <w:rsid w:val="00202110"/>
    <w:rsid w:val="00207223"/>
    <w:rsid w:val="00215296"/>
    <w:rsid w:val="00217E17"/>
    <w:rsid w:val="00221D71"/>
    <w:rsid w:val="00223BC2"/>
    <w:rsid w:val="002274D4"/>
    <w:rsid w:val="00240AB8"/>
    <w:rsid w:val="002415CC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5D03"/>
    <w:rsid w:val="002E658F"/>
    <w:rsid w:val="002E74B9"/>
    <w:rsid w:val="002F3F3D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188A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56DE"/>
    <w:rsid w:val="003864CB"/>
    <w:rsid w:val="003925ED"/>
    <w:rsid w:val="003938A3"/>
    <w:rsid w:val="003965AF"/>
    <w:rsid w:val="00396ECE"/>
    <w:rsid w:val="003A15D2"/>
    <w:rsid w:val="003A3643"/>
    <w:rsid w:val="003B4472"/>
    <w:rsid w:val="003B6280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7496C"/>
    <w:rsid w:val="00484EC8"/>
    <w:rsid w:val="004871E5"/>
    <w:rsid w:val="00493502"/>
    <w:rsid w:val="004A2C2C"/>
    <w:rsid w:val="004A4D5C"/>
    <w:rsid w:val="004A6563"/>
    <w:rsid w:val="004B232D"/>
    <w:rsid w:val="004B33DC"/>
    <w:rsid w:val="004B3726"/>
    <w:rsid w:val="004B5E9F"/>
    <w:rsid w:val="004B6802"/>
    <w:rsid w:val="004C20AA"/>
    <w:rsid w:val="004C5E7A"/>
    <w:rsid w:val="004C70EC"/>
    <w:rsid w:val="004D51B4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2D3E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5FC"/>
    <w:rsid w:val="006369C8"/>
    <w:rsid w:val="0063788F"/>
    <w:rsid w:val="0064621A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1D26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2BED"/>
    <w:rsid w:val="007B6AC1"/>
    <w:rsid w:val="007C097B"/>
    <w:rsid w:val="007C512A"/>
    <w:rsid w:val="007E052D"/>
    <w:rsid w:val="007E0CE5"/>
    <w:rsid w:val="007E240B"/>
    <w:rsid w:val="007E2D7A"/>
    <w:rsid w:val="007E558C"/>
    <w:rsid w:val="007F65FB"/>
    <w:rsid w:val="0080063F"/>
    <w:rsid w:val="008121B9"/>
    <w:rsid w:val="0081448B"/>
    <w:rsid w:val="00816BEA"/>
    <w:rsid w:val="00817007"/>
    <w:rsid w:val="00817E77"/>
    <w:rsid w:val="008222A3"/>
    <w:rsid w:val="00826F3B"/>
    <w:rsid w:val="008301FB"/>
    <w:rsid w:val="00832CC1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958E6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9F7D65"/>
    <w:rsid w:val="00A01A80"/>
    <w:rsid w:val="00A12340"/>
    <w:rsid w:val="00A13B62"/>
    <w:rsid w:val="00A3716F"/>
    <w:rsid w:val="00A53A94"/>
    <w:rsid w:val="00A548F1"/>
    <w:rsid w:val="00A5797E"/>
    <w:rsid w:val="00A65102"/>
    <w:rsid w:val="00A65C39"/>
    <w:rsid w:val="00A66C02"/>
    <w:rsid w:val="00A6740F"/>
    <w:rsid w:val="00A72A20"/>
    <w:rsid w:val="00A75F14"/>
    <w:rsid w:val="00A76E91"/>
    <w:rsid w:val="00A8447B"/>
    <w:rsid w:val="00A90B32"/>
    <w:rsid w:val="00A95F9A"/>
    <w:rsid w:val="00A96F0E"/>
    <w:rsid w:val="00AA1D5B"/>
    <w:rsid w:val="00AA56EA"/>
    <w:rsid w:val="00AB076D"/>
    <w:rsid w:val="00AB7100"/>
    <w:rsid w:val="00AC014D"/>
    <w:rsid w:val="00AD4A85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34E0"/>
    <w:rsid w:val="00AF5631"/>
    <w:rsid w:val="00B02784"/>
    <w:rsid w:val="00B11A9D"/>
    <w:rsid w:val="00B12390"/>
    <w:rsid w:val="00B16603"/>
    <w:rsid w:val="00B32395"/>
    <w:rsid w:val="00B33322"/>
    <w:rsid w:val="00B37968"/>
    <w:rsid w:val="00B43F81"/>
    <w:rsid w:val="00B5058D"/>
    <w:rsid w:val="00B558F3"/>
    <w:rsid w:val="00B6597C"/>
    <w:rsid w:val="00B67D8F"/>
    <w:rsid w:val="00B71B38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BF3D89"/>
    <w:rsid w:val="00C00959"/>
    <w:rsid w:val="00C011A1"/>
    <w:rsid w:val="00C018CA"/>
    <w:rsid w:val="00C01FA8"/>
    <w:rsid w:val="00C0759C"/>
    <w:rsid w:val="00C11F16"/>
    <w:rsid w:val="00C153CE"/>
    <w:rsid w:val="00C17323"/>
    <w:rsid w:val="00C22439"/>
    <w:rsid w:val="00C23710"/>
    <w:rsid w:val="00C2610E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726F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7EAF"/>
    <w:rsid w:val="00CF36A8"/>
    <w:rsid w:val="00D03ADB"/>
    <w:rsid w:val="00D04C26"/>
    <w:rsid w:val="00D04F4C"/>
    <w:rsid w:val="00D107E9"/>
    <w:rsid w:val="00D233F9"/>
    <w:rsid w:val="00D25AFE"/>
    <w:rsid w:val="00D3072C"/>
    <w:rsid w:val="00D309EF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05AEB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76C60"/>
    <w:rsid w:val="00E82D9D"/>
    <w:rsid w:val="00E860AF"/>
    <w:rsid w:val="00E944F7"/>
    <w:rsid w:val="00E951AA"/>
    <w:rsid w:val="00E966B1"/>
    <w:rsid w:val="00EA0EE8"/>
    <w:rsid w:val="00EA5D2D"/>
    <w:rsid w:val="00EB1B26"/>
    <w:rsid w:val="00EB46C9"/>
    <w:rsid w:val="00EB79C6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2C31"/>
    <w:rsid w:val="00F35243"/>
    <w:rsid w:val="00F47769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3243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A3A43B-E870-4784-8465-B5291541D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3222</TotalTime>
  <Pages>1</Pages>
  <Words>128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MONICA TIHO CHISAKI ISOBE</cp:lastModifiedBy>
  <cp:revision>67</cp:revision>
  <cp:lastPrinted>2020-09-14T13:46:00Z</cp:lastPrinted>
  <dcterms:created xsi:type="dcterms:W3CDTF">2020-09-08T23:54:00Z</dcterms:created>
  <dcterms:modified xsi:type="dcterms:W3CDTF">2022-10-17T20:39:00Z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