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1AF9B21E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954594">
        <w:rPr>
          <w:rFonts w:ascii="Arial" w:eastAsia="Times New Roman" w:hAnsi="Arial" w:cs="Arial"/>
          <w:b w:val="0"/>
          <w:i w:val="0"/>
          <w:sz w:val="22"/>
          <w:szCs w:val="22"/>
        </w:rPr>
        <w:t>5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/2022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415BA7A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2234B" w14:textId="77777777" w:rsidR="00D87215" w:rsidRDefault="00D87215">
      <w:pPr>
        <w:spacing w:after="0" w:line="240" w:lineRule="auto"/>
      </w:pPr>
      <w:r>
        <w:separator/>
      </w:r>
    </w:p>
  </w:endnote>
  <w:endnote w:type="continuationSeparator" w:id="0">
    <w:p w14:paraId="7C0F9FCD" w14:textId="77777777" w:rsidR="00D87215" w:rsidRDefault="00D8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1D8053A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EB09708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954594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9009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9009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0A415" w14:textId="77777777" w:rsidR="00D87215" w:rsidRDefault="00D87215">
      <w:pPr>
        <w:spacing w:after="0" w:line="240" w:lineRule="auto"/>
      </w:pPr>
      <w:r>
        <w:separator/>
      </w:r>
    </w:p>
  </w:footnote>
  <w:footnote w:type="continuationSeparator" w:id="0">
    <w:p w14:paraId="381BF95E" w14:textId="77777777" w:rsidR="00D87215" w:rsidRDefault="00D87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4594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24BE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87215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90D70-A17A-4926-86B4-E6CD6052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3</cp:revision>
  <cp:lastPrinted>2020-09-14T13:46:00Z</cp:lastPrinted>
  <dcterms:created xsi:type="dcterms:W3CDTF">2022-02-08T20:34:00Z</dcterms:created>
  <dcterms:modified xsi:type="dcterms:W3CDTF">2022-02-08T20:34:00Z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