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DADAD45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ADD2FA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27A99D9" w14:textId="77777777" w:rsidR="00E81352" w:rsidRPr="0027759A" w:rsidRDefault="00E81352" w:rsidP="00E81352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46CF4C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right"/>
        <w:rPr>
          <w:rFonts w:ascii="Arial" w:hAnsi="Arial" w:cs="Arial"/>
          <w:color w:val="00000A"/>
        </w:rPr>
      </w:pPr>
    </w:p>
    <w:p w14:paraId="32F7FD38" w14:textId="77777777" w:rsidR="00E81352" w:rsidRPr="00452F20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 xml:space="preserve">UNEMAT, </w:t>
      </w:r>
      <w:r w:rsidRPr="00ED37D5">
        <w:rPr>
          <w:rFonts w:ascii="Arial" w:hAnsi="Arial" w:cs="Arial"/>
          <w:color w:val="00000A"/>
        </w:rPr>
        <w:t>com o mínimo de 30 (trinta) horas por mês</w:t>
      </w:r>
      <w:r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caso seja convocado.</w:t>
      </w:r>
    </w:p>
    <w:p w14:paraId="6EBA0F47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E9110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23E10BA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214A6C8" w14:textId="5D2177F2" w:rsidR="00E81352" w:rsidRPr="0027759A" w:rsidRDefault="00E81352" w:rsidP="00E81352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E75A71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D4F2031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92FA5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49A2C2E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99D9503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6A65B0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5CBE35C" w14:textId="77777777" w:rsidR="00E81352" w:rsidRPr="0027759A" w:rsidRDefault="00E81352" w:rsidP="00E81352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9DE12C4" w14:textId="77777777" w:rsidR="00E81352" w:rsidRPr="0027759A" w:rsidRDefault="00E81352" w:rsidP="00E81352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071321" w14:textId="77777777" w:rsidR="00EB007A" w:rsidRDefault="00EB007A">
      <w:pPr>
        <w:spacing w:after="0" w:line="240" w:lineRule="auto"/>
      </w:pPr>
      <w:r>
        <w:separator/>
      </w:r>
    </w:p>
  </w:endnote>
  <w:endnote w:type="continuationSeparator" w:id="0">
    <w:p w14:paraId="07156F4E" w14:textId="77777777" w:rsidR="00EB007A" w:rsidRDefault="00EB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BE80DBB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E75A71">
              <w:rPr>
                <w:rFonts w:ascii="Arial" w:hAnsi="Arial" w:cs="Times New Roman"/>
                <w:b/>
                <w:bCs/>
                <w:sz w:val="14"/>
                <w:szCs w:val="14"/>
              </w:rPr>
              <w:t>01/2023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75A7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75A71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BBDFA4" w14:textId="77777777" w:rsidR="00EB007A" w:rsidRDefault="00EB007A">
      <w:pPr>
        <w:spacing w:after="0" w:line="240" w:lineRule="auto"/>
      </w:pPr>
      <w:r>
        <w:separator/>
      </w:r>
    </w:p>
  </w:footnote>
  <w:footnote w:type="continuationSeparator" w:id="0">
    <w:p w14:paraId="3794961F" w14:textId="77777777" w:rsidR="00EB007A" w:rsidRDefault="00EB00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0FB4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15DA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99A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05FD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D2B7D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75A71"/>
    <w:rsid w:val="00E81352"/>
    <w:rsid w:val="00E82D9D"/>
    <w:rsid w:val="00E944F7"/>
    <w:rsid w:val="00E951AA"/>
    <w:rsid w:val="00E966B1"/>
    <w:rsid w:val="00EA0EE8"/>
    <w:rsid w:val="00EA39B8"/>
    <w:rsid w:val="00EA5D2D"/>
    <w:rsid w:val="00EB007A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69F54-FFAB-462E-BC54-496A51EAE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</Pages>
  <Words>113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56</cp:revision>
  <cp:lastPrinted>2020-09-10T21:06:00Z</cp:lastPrinted>
  <dcterms:created xsi:type="dcterms:W3CDTF">2020-09-08T23:54:00Z</dcterms:created>
  <dcterms:modified xsi:type="dcterms:W3CDTF">2023-01-18T13:55:00Z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