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B8B24B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542E5E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42E5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42E5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150BB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3F72D0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2E5E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1769F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15F9F-CC86-4D1D-B239-3762A4D5E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TATIANE CRISTINA DE SOUZA</cp:lastModifiedBy>
  <cp:revision>78</cp:revision>
  <cp:lastPrinted>2020-09-14T13:46:00Z</cp:lastPrinted>
  <dcterms:created xsi:type="dcterms:W3CDTF">2020-09-08T23:54:00Z</dcterms:created>
  <dcterms:modified xsi:type="dcterms:W3CDTF">2023-05-04T17:59:00Z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