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D54FA2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_____________________________________________________________, docente da Escola _____________________________________________, declaro para os devidos fins que não sou beneficiário de nenhuma forma de bolsa acadêmica.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D54FA2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C5F6328" wp14:editId="226BD943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41B2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41B2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B6AC1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1B29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oNotEmbedSmartTags/>
  <w:decimalSymbol w:val=","/>
  <w:listSeparator w:val=";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86026-2B95-4540-8362-BF252B8D7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2</cp:revision>
  <cp:lastPrinted>2022-09-23T19:33:00Z</cp:lastPrinted>
  <dcterms:created xsi:type="dcterms:W3CDTF">2022-09-23T19:55:00Z</dcterms:created>
  <dcterms:modified xsi:type="dcterms:W3CDTF">2022-09-23T19:55:00Z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