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1091" w:rsidRDefault="00451A36" w:rsidP="00E14F30">
      <w:pPr>
        <w:tabs>
          <w:tab w:val="left" w:pos="3828"/>
          <w:tab w:val="left" w:pos="6379"/>
        </w:tabs>
        <w:spacing w:after="0" w:line="360" w:lineRule="auto"/>
        <w:jc w:val="center"/>
        <w:rPr>
          <w:rFonts w:ascii="Arial" w:hAnsi="Arial" w:cs="Arial"/>
          <w:b/>
          <w:color w:val="00000A"/>
        </w:rPr>
      </w:pPr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93"/>
        <w:gridCol w:w="2978"/>
        <w:gridCol w:w="1984"/>
        <w:gridCol w:w="1948"/>
      </w:tblGrid>
      <w:tr w:rsidR="00771091" w:rsidRPr="00771091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FICHA DE INSCRIÇÃO DE</w:t>
            </w:r>
            <w:r w:rsidR="00E51B2C">
              <w:rPr>
                <w:rFonts w:ascii="Arial" w:hAnsi="Arial" w:cs="Arial"/>
                <w:sz w:val="20"/>
              </w:rPr>
              <w:t xml:space="preserve"> BOLSISTA</w:t>
            </w:r>
            <w:r w:rsidRPr="00DE7E3C">
              <w:rPr>
                <w:rFonts w:ascii="Arial" w:hAnsi="Arial" w:cs="Arial"/>
                <w:sz w:val="20"/>
              </w:rPr>
              <w:t xml:space="preserve"> PRECEPTOR – RP / UNEMAT 2020</w:t>
            </w: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</w:t>
            </w:r>
            <w:r w:rsidR="00DE7E3C" w:rsidRPr="00DE7E3C">
              <w:rPr>
                <w:rFonts w:ascii="Arial" w:hAnsi="Arial" w:cs="Arial"/>
                <w:sz w:val="20"/>
              </w:rPr>
              <w:t>scola participante:</w:t>
            </w:r>
          </w:p>
          <w:p w:rsidR="00EB46C9" w:rsidRPr="00DE7E3C" w:rsidRDefault="00EB46C9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sz w:val="20"/>
              </w:rPr>
              <w:t>Município: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Área de docência: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654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082" w:type="pct"/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6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:rsidR="0027759A" w:rsidRDefault="0027759A" w:rsidP="006F12FC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985" w:rsidRDefault="00075985">
      <w:pPr>
        <w:spacing w:after="0" w:line="240" w:lineRule="auto"/>
      </w:pPr>
      <w:r>
        <w:separator/>
      </w:r>
    </w:p>
  </w:endnote>
  <w:endnote w:type="continuationSeparator" w:id="0">
    <w:p w:rsidR="00075985" w:rsidRDefault="00075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75A9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D75A9B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985" w:rsidRDefault="00075985">
      <w:pPr>
        <w:spacing w:after="0" w:line="240" w:lineRule="auto"/>
      </w:pPr>
      <w:r>
        <w:separator/>
      </w:r>
    </w:p>
  </w:footnote>
  <w:footnote w:type="continuationSeparator" w:id="0">
    <w:p w:rsidR="00075985" w:rsidRDefault="00075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75985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6F12FC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2401"/>
    <w:rsid w:val="00797336"/>
    <w:rsid w:val="007B6AC1"/>
    <w:rsid w:val="007E052D"/>
    <w:rsid w:val="007E240B"/>
    <w:rsid w:val="007E2D7A"/>
    <w:rsid w:val="007E558C"/>
    <w:rsid w:val="007F2437"/>
    <w:rsid w:val="0080063F"/>
    <w:rsid w:val="00806972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35CA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75A9B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5B165D3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D86B6-3FB7-45C1-9B2E-FDE6BF62E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48</cp:revision>
  <cp:lastPrinted>2021-02-11T02:37:00Z</cp:lastPrinted>
  <dcterms:created xsi:type="dcterms:W3CDTF">2020-06-25T15:31:00Z</dcterms:created>
  <dcterms:modified xsi:type="dcterms:W3CDTF">2021-05-26T11:57:00Z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