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233064E8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9605F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77DCF5DF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9605F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D2B7D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9605FD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605F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605F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44162-FB07-429A-9266-1AF56906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52</cp:revision>
  <cp:lastPrinted>2020-09-10T21:06:00Z</cp:lastPrinted>
  <dcterms:created xsi:type="dcterms:W3CDTF">2020-09-08T23:54:00Z</dcterms:created>
  <dcterms:modified xsi:type="dcterms:W3CDTF">2022-01-27T19:10:00Z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