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0C8D76E" w14:textId="77777777" w:rsidR="00771091" w:rsidRDefault="00451A36" w:rsidP="0077109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  <w:bookmarkStart w:id="0" w:name="_Hlk44355365"/>
      <w:r w:rsidRPr="0027759A">
        <w:rPr>
          <w:rFonts w:ascii="Arial" w:hAnsi="Arial" w:cs="Arial"/>
          <w:b/>
          <w:color w:val="00000A"/>
          <w:u w:val="single"/>
        </w:rPr>
        <w:t>ANEXO I</w:t>
      </w:r>
      <w:r w:rsidR="00771091">
        <w:rPr>
          <w:rFonts w:ascii="Arial" w:hAnsi="Arial" w:cs="Arial"/>
          <w:b/>
          <w:color w:val="00000A"/>
          <w:u w:val="single"/>
        </w:rPr>
        <w:t>I</w:t>
      </w:r>
      <w:r w:rsidR="00771091" w:rsidRPr="00771091">
        <w:rPr>
          <w:rFonts w:ascii="Arial" w:hAnsi="Arial" w:cs="Arial"/>
          <w:b/>
          <w:color w:val="00000A"/>
        </w:rPr>
        <w:t xml:space="preserve"> </w:t>
      </w:r>
    </w:p>
    <w:tbl>
      <w:tblPr>
        <w:tblStyle w:val="TabeladeLista31"/>
        <w:tblW w:w="5000" w:type="pct"/>
        <w:tblLook w:val="04A0" w:firstRow="1" w:lastRow="0" w:firstColumn="1" w:lastColumn="0" w:noHBand="0" w:noVBand="1"/>
      </w:tblPr>
      <w:tblGrid>
        <w:gridCol w:w="2040"/>
        <w:gridCol w:w="2073"/>
        <w:gridCol w:w="2349"/>
        <w:gridCol w:w="2315"/>
      </w:tblGrid>
      <w:tr w:rsidR="00771091" w:rsidRPr="00771091" w14:paraId="5B564BBB" w14:textId="77777777" w:rsidTr="00DE7E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vAlign w:val="center"/>
          </w:tcPr>
          <w:p w14:paraId="73FD669B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 xml:space="preserve">FICHA DE INSCRIÇÃO DE </w:t>
            </w:r>
            <w:r w:rsidR="00412DBA">
              <w:rPr>
                <w:rFonts w:ascii="Arial" w:hAnsi="Arial" w:cs="Arial"/>
                <w:sz w:val="20"/>
              </w:rPr>
              <w:t xml:space="preserve">BOLSISTA </w:t>
            </w:r>
            <w:r w:rsidR="00C94D9F">
              <w:rPr>
                <w:rFonts w:ascii="Arial" w:hAnsi="Arial" w:cs="Arial"/>
                <w:sz w:val="20"/>
              </w:rPr>
              <w:t>RESIDENTE</w:t>
            </w:r>
            <w:r w:rsidRPr="00DE7E3C">
              <w:rPr>
                <w:rFonts w:ascii="Arial" w:hAnsi="Arial" w:cs="Arial"/>
                <w:sz w:val="20"/>
              </w:rPr>
              <w:t xml:space="preserve"> – RP / UNEMAT 2020</w:t>
            </w:r>
          </w:p>
        </w:tc>
      </w:tr>
      <w:tr w:rsidR="00771091" w:rsidRPr="00771091" w14:paraId="59DA4AA8" w14:textId="77777777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18A435DA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Subprojeto (núcleo</w:t>
            </w:r>
            <w:r w:rsidR="00771091" w:rsidRPr="00DE7E3C">
              <w:rPr>
                <w:rFonts w:ascii="Arial" w:hAnsi="Arial" w:cs="Arial"/>
                <w:sz w:val="20"/>
              </w:rPr>
              <w:t>):</w:t>
            </w:r>
          </w:p>
        </w:tc>
        <w:tc>
          <w:tcPr>
            <w:tcW w:w="3838" w:type="pct"/>
            <w:gridSpan w:val="3"/>
            <w:vAlign w:val="center"/>
          </w:tcPr>
          <w:p w14:paraId="6EB2BBC4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14:paraId="6DC8C362" w14:textId="77777777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266F03FF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Câmpus:</w:t>
            </w:r>
          </w:p>
        </w:tc>
        <w:tc>
          <w:tcPr>
            <w:tcW w:w="3838" w:type="pct"/>
            <w:gridSpan w:val="3"/>
            <w:vAlign w:val="center"/>
          </w:tcPr>
          <w:p w14:paraId="0BF915DF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771091" w:rsidRPr="00771091" w14:paraId="2C3FAB54" w14:textId="77777777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49FC695B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Nome:</w:t>
            </w:r>
          </w:p>
        </w:tc>
        <w:tc>
          <w:tcPr>
            <w:tcW w:w="3838" w:type="pct"/>
            <w:gridSpan w:val="3"/>
            <w:vAlign w:val="center"/>
          </w:tcPr>
          <w:p w14:paraId="7362B17B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C94D9F" w:rsidRPr="00771091" w14:paraId="01F9D602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219C81DF" w14:textId="77777777" w:rsidR="00C94D9F" w:rsidRPr="00C94D9F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Curso:</w:t>
            </w:r>
          </w:p>
        </w:tc>
        <w:tc>
          <w:tcPr>
            <w:tcW w:w="3838" w:type="pct"/>
            <w:gridSpan w:val="3"/>
            <w:vAlign w:val="center"/>
          </w:tcPr>
          <w:p w14:paraId="0C2EFF03" w14:textId="77777777"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C94D9F" w:rsidRPr="00771091" w14:paraId="23F06B26" w14:textId="77777777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6893BBE1" w14:textId="77777777" w:rsidR="00C94D9F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Data de ingresso (mês/ano):</w:t>
            </w:r>
          </w:p>
        </w:tc>
        <w:tc>
          <w:tcPr>
            <w:tcW w:w="1181" w:type="pct"/>
            <w:vAlign w:val="center"/>
          </w:tcPr>
          <w:p w14:paraId="069B8694" w14:textId="77777777"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color w:val="00000A"/>
                <w:sz w:val="20"/>
              </w:rPr>
              <w:t>________/ ________</w:t>
            </w:r>
          </w:p>
        </w:tc>
        <w:tc>
          <w:tcPr>
            <w:tcW w:w="1338" w:type="pct"/>
            <w:vAlign w:val="center"/>
          </w:tcPr>
          <w:p w14:paraId="17868C19" w14:textId="77777777"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Semestre provável de conclusão (mês/ano):</w:t>
            </w:r>
          </w:p>
        </w:tc>
        <w:tc>
          <w:tcPr>
            <w:tcW w:w="1318" w:type="pct"/>
            <w:vAlign w:val="center"/>
          </w:tcPr>
          <w:p w14:paraId="1FB954A1" w14:textId="77777777" w:rsidR="00C94D9F" w:rsidRPr="00DE7E3C" w:rsidRDefault="00C94D9F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  <w:r>
              <w:rPr>
                <w:rFonts w:ascii="Arial" w:hAnsi="Arial" w:cs="Arial"/>
                <w:color w:val="00000A"/>
                <w:sz w:val="20"/>
              </w:rPr>
              <w:t>________/ ________</w:t>
            </w:r>
          </w:p>
        </w:tc>
      </w:tr>
      <w:tr w:rsidR="00DE7E3C" w:rsidRPr="00771091" w14:paraId="0A9BB0BA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594B4F4B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Nacionalidade:</w:t>
            </w:r>
          </w:p>
        </w:tc>
        <w:tc>
          <w:tcPr>
            <w:tcW w:w="1181" w:type="pct"/>
            <w:vAlign w:val="center"/>
          </w:tcPr>
          <w:p w14:paraId="392DDCD1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2F7D1F55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Data de nascimento:</w:t>
            </w:r>
          </w:p>
        </w:tc>
        <w:tc>
          <w:tcPr>
            <w:tcW w:w="1318" w:type="pct"/>
            <w:vAlign w:val="center"/>
          </w:tcPr>
          <w:p w14:paraId="6E27DED0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49F98475" w14:textId="77777777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11D77710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CPF:</w:t>
            </w:r>
          </w:p>
        </w:tc>
        <w:tc>
          <w:tcPr>
            <w:tcW w:w="1181" w:type="pct"/>
            <w:vAlign w:val="center"/>
          </w:tcPr>
          <w:p w14:paraId="11FF49BA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09BC1ECB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RG:</w:t>
            </w:r>
          </w:p>
        </w:tc>
        <w:tc>
          <w:tcPr>
            <w:tcW w:w="1318" w:type="pct"/>
            <w:vAlign w:val="center"/>
          </w:tcPr>
          <w:p w14:paraId="10F60A65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DE7E3C" w:rsidRPr="00771091" w14:paraId="074CA579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045B4616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Endereço:</w:t>
            </w:r>
          </w:p>
        </w:tc>
        <w:tc>
          <w:tcPr>
            <w:tcW w:w="1181" w:type="pct"/>
            <w:vAlign w:val="center"/>
          </w:tcPr>
          <w:p w14:paraId="3C9C7BB4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5A428DB1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Bairro:</w:t>
            </w:r>
          </w:p>
        </w:tc>
        <w:tc>
          <w:tcPr>
            <w:tcW w:w="1318" w:type="pct"/>
            <w:vAlign w:val="center"/>
          </w:tcPr>
          <w:p w14:paraId="4642AF52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34764A5A" w14:textId="77777777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2274CDC7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Cidade</w:t>
            </w:r>
            <w:r w:rsidR="00DE7E3C">
              <w:rPr>
                <w:rFonts w:ascii="Arial" w:hAnsi="Arial" w:cs="Arial"/>
                <w:color w:val="00000A"/>
                <w:sz w:val="20"/>
              </w:rPr>
              <w:t>:</w:t>
            </w:r>
          </w:p>
        </w:tc>
        <w:tc>
          <w:tcPr>
            <w:tcW w:w="1181" w:type="pct"/>
            <w:vAlign w:val="center"/>
          </w:tcPr>
          <w:p w14:paraId="76071552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08C9D651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CEP</w:t>
            </w:r>
            <w:r w:rsidR="00DE7E3C" w:rsidRP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318" w:type="pct"/>
            <w:vAlign w:val="center"/>
          </w:tcPr>
          <w:p w14:paraId="422F87B7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1D3327C6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vAlign w:val="center"/>
          </w:tcPr>
          <w:p w14:paraId="390F347D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Fone residencial</w:t>
            </w:r>
            <w:r w:rsidR="00DE7E3C"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1181" w:type="pct"/>
            <w:vAlign w:val="center"/>
          </w:tcPr>
          <w:p w14:paraId="175D786E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vAlign w:val="center"/>
          </w:tcPr>
          <w:p w14:paraId="77E1BF57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Celular</w:t>
            </w:r>
            <w:r w:rsidR="00DE7E3C">
              <w:rPr>
                <w:rFonts w:ascii="Arial" w:hAnsi="Arial" w:cs="Arial"/>
                <w:b/>
                <w:color w:val="00000A"/>
                <w:sz w:val="20"/>
              </w:rPr>
              <w:t>:</w:t>
            </w:r>
          </w:p>
        </w:tc>
        <w:tc>
          <w:tcPr>
            <w:tcW w:w="1318" w:type="pct"/>
            <w:vAlign w:val="center"/>
          </w:tcPr>
          <w:p w14:paraId="2A767354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216C3E34" w14:textId="77777777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bottom w:val="single" w:sz="4" w:space="0" w:color="auto"/>
            </w:tcBorders>
            <w:vAlign w:val="center"/>
          </w:tcPr>
          <w:p w14:paraId="4E898AA1" w14:textId="77777777"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E-mail</w:t>
            </w:r>
            <w:r>
              <w:rPr>
                <w:rFonts w:ascii="Arial" w:hAnsi="Arial" w:cs="Arial"/>
                <w:sz w:val="20"/>
              </w:rPr>
              <w:t>:</w:t>
            </w:r>
          </w:p>
        </w:tc>
        <w:tc>
          <w:tcPr>
            <w:tcW w:w="3838" w:type="pct"/>
            <w:gridSpan w:val="3"/>
            <w:tcBorders>
              <w:bottom w:val="single" w:sz="4" w:space="0" w:color="auto"/>
            </w:tcBorders>
            <w:vAlign w:val="center"/>
          </w:tcPr>
          <w:p w14:paraId="0D982912" w14:textId="77777777"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6A30ABB5" w14:textId="77777777" w:rsidTr="00DE7E3C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203D" w14:textId="77777777" w:rsidR="00DE7E3C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DADOS BANCÁRIOS</w:t>
            </w:r>
          </w:p>
        </w:tc>
      </w:tr>
      <w:tr w:rsidR="00DE7E3C" w:rsidRPr="00771091" w14:paraId="05800F09" w14:textId="77777777" w:rsidTr="00C94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384001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Nome do banco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FC4CDD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1DA6B4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sz w:val="20"/>
              </w:rPr>
              <w:t>Nº do banco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14139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770F3EC5" w14:textId="77777777" w:rsidTr="00C94D9F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CD9241" w14:textId="77777777" w:rsidR="00771091" w:rsidRPr="00DE7E3C" w:rsidRDefault="00DE7E3C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DE7E3C">
              <w:rPr>
                <w:rFonts w:ascii="Arial" w:hAnsi="Arial" w:cs="Arial"/>
                <w:color w:val="00000A"/>
                <w:sz w:val="20"/>
              </w:rPr>
              <w:t>Agência</w:t>
            </w:r>
          </w:p>
        </w:tc>
        <w:tc>
          <w:tcPr>
            <w:tcW w:w="11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0941E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  <w:tc>
          <w:tcPr>
            <w:tcW w:w="13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F07D6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A"/>
                <w:sz w:val="20"/>
              </w:rPr>
            </w:pPr>
            <w:r w:rsidRPr="00DE7E3C">
              <w:rPr>
                <w:rFonts w:ascii="Arial" w:hAnsi="Arial" w:cs="Arial"/>
                <w:b/>
                <w:color w:val="00000A"/>
                <w:sz w:val="20"/>
              </w:rPr>
              <w:t>Conta Corrente</w:t>
            </w:r>
          </w:p>
        </w:tc>
        <w:tc>
          <w:tcPr>
            <w:tcW w:w="13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C546A" w14:textId="77777777" w:rsidR="00771091" w:rsidRPr="00DE7E3C" w:rsidRDefault="00771091" w:rsidP="00DE7E3C">
            <w:pPr>
              <w:tabs>
                <w:tab w:val="left" w:pos="708"/>
                <w:tab w:val="left" w:pos="3828"/>
              </w:tabs>
              <w:spacing w:before="120" w:after="12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A"/>
                <w:sz w:val="20"/>
              </w:rPr>
            </w:pPr>
          </w:p>
        </w:tc>
      </w:tr>
      <w:tr w:rsidR="00DE7E3C" w:rsidRPr="00771091" w14:paraId="46F01820" w14:textId="77777777" w:rsidTr="00DE7E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80AB9" w14:textId="77777777" w:rsidR="00DE7E3C" w:rsidRPr="00DE7E3C" w:rsidRDefault="00DE7E3C" w:rsidP="00DE7E3C">
            <w:pPr>
              <w:tabs>
                <w:tab w:val="left" w:pos="3828"/>
              </w:tabs>
              <w:suppressAutoHyphens w:val="0"/>
              <w:spacing w:before="120" w:after="120" w:line="240" w:lineRule="auto"/>
              <w:jc w:val="center"/>
              <w:rPr>
                <w:rFonts w:ascii="Arial" w:hAnsi="Arial" w:cs="Arial"/>
                <w:color w:val="00000A"/>
                <w:sz w:val="20"/>
              </w:rPr>
            </w:pPr>
            <w:r w:rsidRPr="00DE7E3C">
              <w:rPr>
                <w:rFonts w:ascii="Arial" w:hAnsi="Arial" w:cs="Arial"/>
                <w:sz w:val="20"/>
              </w:rPr>
              <w:t>OBS: Deve ser conta corrente. Não pode ser conta conjunta, poupança ou conta de outra operação que não 001.</w:t>
            </w:r>
          </w:p>
        </w:tc>
      </w:tr>
    </w:tbl>
    <w:p w14:paraId="03DA50F4" w14:textId="77777777" w:rsidR="00771091" w:rsidRDefault="00771091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</w:rPr>
      </w:pPr>
    </w:p>
    <w:p w14:paraId="6960657F" w14:textId="77777777" w:rsidR="0027759A" w:rsidRDefault="0027759A" w:rsidP="00FC1AC6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0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14EFB" w14:textId="77777777" w:rsidR="007D788A" w:rsidRDefault="007D788A">
      <w:pPr>
        <w:spacing w:after="0" w:line="240" w:lineRule="auto"/>
      </w:pPr>
      <w:r>
        <w:separator/>
      </w:r>
    </w:p>
  </w:endnote>
  <w:endnote w:type="continuationSeparator" w:id="0">
    <w:p w14:paraId="0A1D2471" w14:textId="77777777" w:rsidR="007D788A" w:rsidRDefault="007D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13E365F6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46BCAF5F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4FA0AF32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26DE94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2D9B3A03" w14:textId="4DF54D9B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80C51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370D4A2D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D9CAD1F" wp14:editId="3EAA5BD9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15CB3808" w14:textId="434E4E0C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C868D3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30313E15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A27D8" w14:textId="77777777" w:rsidR="007D788A" w:rsidRDefault="007D788A">
      <w:pPr>
        <w:spacing w:after="0" w:line="240" w:lineRule="auto"/>
      </w:pPr>
      <w:r>
        <w:separator/>
      </w:r>
    </w:p>
  </w:footnote>
  <w:footnote w:type="continuationSeparator" w:id="0">
    <w:p w14:paraId="16D255B1" w14:textId="77777777" w:rsidR="007D788A" w:rsidRDefault="007D7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0407931E" w14:textId="77777777" w:rsidTr="00DE7E3C">
      <w:trPr>
        <w:trHeight w:val="1431"/>
      </w:trPr>
      <w:tc>
        <w:tcPr>
          <w:tcW w:w="862" w:type="pct"/>
          <w:vAlign w:val="center"/>
        </w:tcPr>
        <w:p w14:paraId="3514859F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3574C2C7" wp14:editId="5B612D19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6F56EEB7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7510C708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1FB0751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4F89D97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766779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7ABA63B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B8FE38E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3A199F78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3A0C0BFF" wp14:editId="7B350F66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1A3952E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37"/>
    <w:rsid w:val="000052BA"/>
    <w:rsid w:val="0001081F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120AD"/>
    <w:rsid w:val="00121702"/>
    <w:rsid w:val="00131310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0C51"/>
    <w:rsid w:val="00584C96"/>
    <w:rsid w:val="0059398D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B76FE"/>
    <w:rsid w:val="007D788A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1C59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93C44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868D3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B7906"/>
    <w:rsid w:val="00EC0B5D"/>
    <w:rsid w:val="00EC6F25"/>
    <w:rsid w:val="00ED439F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439EF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C1AC6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3C599D3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7CA38-5483-430D-88AC-DB125B80E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4</cp:revision>
  <cp:lastPrinted>2021-02-11T02:39:00Z</cp:lastPrinted>
  <dcterms:created xsi:type="dcterms:W3CDTF">2021-07-05T16:57:00Z</dcterms:created>
  <dcterms:modified xsi:type="dcterms:W3CDTF">2021-09-10T01:21:00Z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