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59DFD4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97BDB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97BD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97BD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5EDE8-1F00-466C-8D01-3E00D0CD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72</cp:revision>
  <cp:lastPrinted>2020-09-14T13:46:00Z</cp:lastPrinted>
  <dcterms:created xsi:type="dcterms:W3CDTF">2020-09-08T23:54:00Z</dcterms:created>
  <dcterms:modified xsi:type="dcterms:W3CDTF">2023-03-08T13:58:00Z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