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6501A0B6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r w:rsidRPr="0027759A">
        <w:rPr>
          <w:rFonts w:ascii="Arial" w:hAnsi="Arial" w:cs="Arial"/>
          <w:b/>
          <w:color w:val="00000A"/>
          <w:u w:val="single"/>
        </w:rPr>
        <w:t>ANEXO V</w:t>
      </w:r>
    </w:p>
    <w:p w14:paraId="0A7F51F1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</w:rPr>
      </w:pPr>
    </w:p>
    <w:p w14:paraId="51774CA3" w14:textId="77777777" w:rsidR="00CB6404" w:rsidRPr="0027759A" w:rsidRDefault="00CB6404" w:rsidP="00CB6404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68C3EAFE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both"/>
        <w:rPr>
          <w:rFonts w:ascii="Arial" w:hAnsi="Arial" w:cs="Arial"/>
          <w:color w:val="00000A"/>
        </w:rPr>
      </w:pPr>
    </w:p>
    <w:p w14:paraId="3F1B140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 w:line="480" w:lineRule="auto"/>
        <w:jc w:val="both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 xml:space="preserve">Eu __________________________________________________________, </w:t>
      </w:r>
      <w:r>
        <w:rPr>
          <w:rFonts w:ascii="Arial" w:hAnsi="Arial" w:cs="Arial"/>
          <w:color w:val="00000A"/>
        </w:rPr>
        <w:t xml:space="preserve">portador do CPF nº. ______________________________ </w:t>
      </w:r>
      <w:r w:rsidRPr="0027759A">
        <w:rPr>
          <w:rFonts w:ascii="Arial" w:hAnsi="Arial" w:cs="Arial"/>
          <w:color w:val="00000A"/>
        </w:rPr>
        <w:t xml:space="preserve">docente na escola _____________________________________________, declaro para os devidos fins que tenho disponibilidade para realizar as atividades de </w:t>
      </w:r>
      <w:r>
        <w:rPr>
          <w:rFonts w:ascii="Arial" w:hAnsi="Arial" w:cs="Arial"/>
          <w:color w:val="00000A"/>
        </w:rPr>
        <w:t xml:space="preserve">Bolsista </w:t>
      </w:r>
      <w:r w:rsidRPr="003C6A2A">
        <w:rPr>
          <w:rFonts w:ascii="Arial" w:hAnsi="Arial" w:cs="Arial"/>
          <w:color w:val="00000A"/>
        </w:rPr>
        <w:t xml:space="preserve">Supervisor do Programa Institucional de Bolsa de Iniciação à Docência – </w:t>
      </w:r>
      <w:proofErr w:type="spellStart"/>
      <w:r w:rsidRPr="003C6A2A">
        <w:rPr>
          <w:rFonts w:ascii="Arial" w:hAnsi="Arial" w:cs="Arial"/>
          <w:color w:val="00000A"/>
        </w:rPr>
        <w:t>Pibid</w:t>
      </w:r>
      <w:proofErr w:type="spellEnd"/>
      <w:r w:rsidRPr="003C6A2A">
        <w:rPr>
          <w:rFonts w:ascii="Arial" w:hAnsi="Arial" w:cs="Arial"/>
          <w:color w:val="00000A"/>
        </w:rPr>
        <w:t>/UNEMAT</w:t>
      </w:r>
      <w:r w:rsidRPr="0027759A">
        <w:rPr>
          <w:rFonts w:ascii="Arial" w:hAnsi="Arial" w:cs="Arial"/>
          <w:color w:val="00000A"/>
        </w:rPr>
        <w:t>, caso seja convocado.</w:t>
      </w:r>
      <w:r w:rsidRPr="00F316DB">
        <w:rPr>
          <w:rFonts w:ascii="Arial" w:hAnsi="Arial" w:cs="Arial"/>
          <w:color w:val="00000A"/>
        </w:rPr>
        <w:t xml:space="preserve"> </w:t>
      </w:r>
    </w:p>
    <w:p w14:paraId="0CDD0148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586D05F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FF47C3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114F250D" w14:textId="0420F604" w:rsidR="00CB6404" w:rsidRPr="0027759A" w:rsidRDefault="00CB6404" w:rsidP="00CB6404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6B626B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BA2F17">
        <w:rPr>
          <w:rFonts w:ascii="Arial" w:eastAsia="Times New Roman" w:hAnsi="Arial" w:cs="Arial"/>
          <w:b w:val="0"/>
          <w:i w:val="0"/>
          <w:sz w:val="22"/>
          <w:szCs w:val="22"/>
        </w:rPr>
        <w:t>3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244D24FD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E90B967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12586CC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7B12CE8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314903B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6EDFA01" w14:textId="77777777" w:rsidR="00CB6404" w:rsidRPr="0027759A" w:rsidRDefault="00CB6404" w:rsidP="00CB6404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029CD8A6" w14:textId="77777777" w:rsidR="00CB6404" w:rsidRPr="0027759A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 Candidato</w:t>
      </w:r>
    </w:p>
    <w:p w14:paraId="56301B70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E998E4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3F4FF0F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8E9A92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0" w:name="_GoBack"/>
      <w:bookmarkEnd w:id="0"/>
    </w:p>
    <w:p w14:paraId="170C3589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A6E8ADB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DD1D558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45F24605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A74F85E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4692415" w14:textId="77777777" w:rsidR="00CB6404" w:rsidRDefault="00CB6404" w:rsidP="00CB6404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1E1D4C37" w:rsidR="0027759A" w:rsidRPr="00CB6404" w:rsidRDefault="0027759A" w:rsidP="00CB6404"/>
    <w:sectPr w:rsidR="0027759A" w:rsidRPr="00CB6404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61231D0" w14:textId="77777777" w:rsidR="00EE49B9" w:rsidRDefault="00EE49B9">
      <w:pPr>
        <w:spacing w:after="0" w:line="240" w:lineRule="auto"/>
      </w:pPr>
      <w:r>
        <w:separator/>
      </w:r>
    </w:p>
  </w:endnote>
  <w:endnote w:type="continuationSeparator" w:id="0">
    <w:p w14:paraId="25503F74" w14:textId="77777777" w:rsidR="00EE49B9" w:rsidRDefault="00EE49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4052A93A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866DF7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5168A751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7B2212">
              <w:rPr>
                <w:rFonts w:ascii="Arial" w:hAnsi="Arial" w:cs="Times New Roman"/>
                <w:b/>
                <w:bCs/>
                <w:sz w:val="14"/>
                <w:szCs w:val="14"/>
              </w:rPr>
              <w:t>11</w:t>
            </w:r>
            <w:r w:rsidR="00BA2F17">
              <w:rPr>
                <w:rFonts w:ascii="Arial" w:hAnsi="Arial" w:cs="Times New Roman"/>
                <w:b/>
                <w:bCs/>
                <w:sz w:val="14"/>
                <w:szCs w:val="14"/>
              </w:rPr>
              <w:t>/2023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7B2212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7B2212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CFD2BD" w14:textId="77777777" w:rsidR="00EE49B9" w:rsidRDefault="00EE49B9">
      <w:pPr>
        <w:spacing w:after="0" w:line="240" w:lineRule="auto"/>
      </w:pPr>
      <w:r>
        <w:separator/>
      </w:r>
    </w:p>
  </w:footnote>
  <w:footnote w:type="continuationSeparator" w:id="0">
    <w:p w14:paraId="28D69798" w14:textId="77777777" w:rsidR="00EE49B9" w:rsidRDefault="00EE49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937"/>
    <w:rsid w:val="000052BA"/>
    <w:rsid w:val="00012F71"/>
    <w:rsid w:val="00015B3F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E1097"/>
    <w:rsid w:val="000E3005"/>
    <w:rsid w:val="000E4BA2"/>
    <w:rsid w:val="000F1F20"/>
    <w:rsid w:val="000F4CE6"/>
    <w:rsid w:val="00101BDB"/>
    <w:rsid w:val="00101CBA"/>
    <w:rsid w:val="00104481"/>
    <w:rsid w:val="00105EC3"/>
    <w:rsid w:val="00106024"/>
    <w:rsid w:val="00106D18"/>
    <w:rsid w:val="0010774C"/>
    <w:rsid w:val="00107DB5"/>
    <w:rsid w:val="001108B6"/>
    <w:rsid w:val="00121530"/>
    <w:rsid w:val="00121702"/>
    <w:rsid w:val="001255EF"/>
    <w:rsid w:val="00141C80"/>
    <w:rsid w:val="00164319"/>
    <w:rsid w:val="00165A68"/>
    <w:rsid w:val="00175213"/>
    <w:rsid w:val="00175824"/>
    <w:rsid w:val="001807DD"/>
    <w:rsid w:val="00185EBB"/>
    <w:rsid w:val="00187A2F"/>
    <w:rsid w:val="0019206D"/>
    <w:rsid w:val="00194B2E"/>
    <w:rsid w:val="00195E6B"/>
    <w:rsid w:val="001970AB"/>
    <w:rsid w:val="00197475"/>
    <w:rsid w:val="001A0140"/>
    <w:rsid w:val="001A16D2"/>
    <w:rsid w:val="001A1D5E"/>
    <w:rsid w:val="001A2FA7"/>
    <w:rsid w:val="001A51FF"/>
    <w:rsid w:val="001B0076"/>
    <w:rsid w:val="001B2FA0"/>
    <w:rsid w:val="001B4263"/>
    <w:rsid w:val="001B4D45"/>
    <w:rsid w:val="001B5FC3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52FD"/>
    <w:rsid w:val="002274D4"/>
    <w:rsid w:val="00240AB8"/>
    <w:rsid w:val="00243920"/>
    <w:rsid w:val="002439A7"/>
    <w:rsid w:val="0025263A"/>
    <w:rsid w:val="00254C81"/>
    <w:rsid w:val="00257993"/>
    <w:rsid w:val="00261D3A"/>
    <w:rsid w:val="00262A66"/>
    <w:rsid w:val="00263186"/>
    <w:rsid w:val="00264C56"/>
    <w:rsid w:val="00270C4B"/>
    <w:rsid w:val="00274BB1"/>
    <w:rsid w:val="0027759A"/>
    <w:rsid w:val="002840D0"/>
    <w:rsid w:val="002A5E3E"/>
    <w:rsid w:val="002A6711"/>
    <w:rsid w:val="002B4760"/>
    <w:rsid w:val="002C0408"/>
    <w:rsid w:val="002C24FB"/>
    <w:rsid w:val="002D410D"/>
    <w:rsid w:val="002D68C9"/>
    <w:rsid w:val="002D6D96"/>
    <w:rsid w:val="002E0D83"/>
    <w:rsid w:val="002E658F"/>
    <w:rsid w:val="002E74B9"/>
    <w:rsid w:val="003008EA"/>
    <w:rsid w:val="00301108"/>
    <w:rsid w:val="00301698"/>
    <w:rsid w:val="00302B5C"/>
    <w:rsid w:val="00327F44"/>
    <w:rsid w:val="00330CEF"/>
    <w:rsid w:val="0033559C"/>
    <w:rsid w:val="00341F6A"/>
    <w:rsid w:val="00343928"/>
    <w:rsid w:val="0034492F"/>
    <w:rsid w:val="0034582D"/>
    <w:rsid w:val="0035278E"/>
    <w:rsid w:val="00353131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64CB"/>
    <w:rsid w:val="003925ED"/>
    <w:rsid w:val="003938A3"/>
    <w:rsid w:val="003965AF"/>
    <w:rsid w:val="00396ECE"/>
    <w:rsid w:val="003A15D2"/>
    <w:rsid w:val="003A3643"/>
    <w:rsid w:val="003A7252"/>
    <w:rsid w:val="003B4472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DCE"/>
    <w:rsid w:val="00410E56"/>
    <w:rsid w:val="00410FAB"/>
    <w:rsid w:val="00412DBA"/>
    <w:rsid w:val="004142B8"/>
    <w:rsid w:val="00415BFC"/>
    <w:rsid w:val="004235A0"/>
    <w:rsid w:val="0042373A"/>
    <w:rsid w:val="00423919"/>
    <w:rsid w:val="004268B1"/>
    <w:rsid w:val="0043142C"/>
    <w:rsid w:val="00432303"/>
    <w:rsid w:val="00433519"/>
    <w:rsid w:val="00434BB6"/>
    <w:rsid w:val="00451A36"/>
    <w:rsid w:val="004563A5"/>
    <w:rsid w:val="00461507"/>
    <w:rsid w:val="00461641"/>
    <w:rsid w:val="0046354E"/>
    <w:rsid w:val="004650DC"/>
    <w:rsid w:val="004662C7"/>
    <w:rsid w:val="00467C95"/>
    <w:rsid w:val="00471751"/>
    <w:rsid w:val="00484EC8"/>
    <w:rsid w:val="004871E5"/>
    <w:rsid w:val="00493502"/>
    <w:rsid w:val="0049476A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416F"/>
    <w:rsid w:val="004E62A7"/>
    <w:rsid w:val="00503CC4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0404"/>
    <w:rsid w:val="0055777C"/>
    <w:rsid w:val="005628DE"/>
    <w:rsid w:val="005662CE"/>
    <w:rsid w:val="005669F7"/>
    <w:rsid w:val="00567D53"/>
    <w:rsid w:val="0057333A"/>
    <w:rsid w:val="00584C96"/>
    <w:rsid w:val="00587C74"/>
    <w:rsid w:val="0059118C"/>
    <w:rsid w:val="005A376B"/>
    <w:rsid w:val="005B0372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6196"/>
    <w:rsid w:val="005F714C"/>
    <w:rsid w:val="0061658E"/>
    <w:rsid w:val="00625D3D"/>
    <w:rsid w:val="00626CDF"/>
    <w:rsid w:val="006272CC"/>
    <w:rsid w:val="00627960"/>
    <w:rsid w:val="006315EA"/>
    <w:rsid w:val="006369C8"/>
    <w:rsid w:val="0063788F"/>
    <w:rsid w:val="006478D2"/>
    <w:rsid w:val="00651B25"/>
    <w:rsid w:val="00661256"/>
    <w:rsid w:val="0066229A"/>
    <w:rsid w:val="00675F79"/>
    <w:rsid w:val="00676292"/>
    <w:rsid w:val="00681C7A"/>
    <w:rsid w:val="00686D65"/>
    <w:rsid w:val="00691AC1"/>
    <w:rsid w:val="006A4A1A"/>
    <w:rsid w:val="006B090D"/>
    <w:rsid w:val="006B229D"/>
    <w:rsid w:val="006B626B"/>
    <w:rsid w:val="006B6EE6"/>
    <w:rsid w:val="006C2957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28EC"/>
    <w:rsid w:val="0075701C"/>
    <w:rsid w:val="00763781"/>
    <w:rsid w:val="00763C4B"/>
    <w:rsid w:val="00767994"/>
    <w:rsid w:val="00770EB2"/>
    <w:rsid w:val="00771091"/>
    <w:rsid w:val="007723A9"/>
    <w:rsid w:val="0077518B"/>
    <w:rsid w:val="007779B2"/>
    <w:rsid w:val="0078598C"/>
    <w:rsid w:val="00790243"/>
    <w:rsid w:val="00793CF7"/>
    <w:rsid w:val="00797336"/>
    <w:rsid w:val="0079783A"/>
    <w:rsid w:val="007A4EFB"/>
    <w:rsid w:val="007A53E1"/>
    <w:rsid w:val="007B2212"/>
    <w:rsid w:val="007B49B2"/>
    <w:rsid w:val="007B6AC1"/>
    <w:rsid w:val="007C097B"/>
    <w:rsid w:val="007C512A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7D8F"/>
    <w:rsid w:val="0086485C"/>
    <w:rsid w:val="00866DF7"/>
    <w:rsid w:val="008728CE"/>
    <w:rsid w:val="00872F5B"/>
    <w:rsid w:val="008816BF"/>
    <w:rsid w:val="008861B7"/>
    <w:rsid w:val="00887D47"/>
    <w:rsid w:val="00895964"/>
    <w:rsid w:val="00897069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53FE"/>
    <w:rsid w:val="00976351"/>
    <w:rsid w:val="0097792A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17A8D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2395"/>
    <w:rsid w:val="00B37968"/>
    <w:rsid w:val="00B43F81"/>
    <w:rsid w:val="00B47E54"/>
    <w:rsid w:val="00B5058D"/>
    <w:rsid w:val="00B558F3"/>
    <w:rsid w:val="00B6597C"/>
    <w:rsid w:val="00B67D8F"/>
    <w:rsid w:val="00B7108A"/>
    <w:rsid w:val="00B71C18"/>
    <w:rsid w:val="00B7534A"/>
    <w:rsid w:val="00B762B7"/>
    <w:rsid w:val="00B7695C"/>
    <w:rsid w:val="00B769D9"/>
    <w:rsid w:val="00B80179"/>
    <w:rsid w:val="00B827C4"/>
    <w:rsid w:val="00B86AD8"/>
    <w:rsid w:val="00B95028"/>
    <w:rsid w:val="00BA2F17"/>
    <w:rsid w:val="00BA7130"/>
    <w:rsid w:val="00BB3226"/>
    <w:rsid w:val="00BB7219"/>
    <w:rsid w:val="00BB7498"/>
    <w:rsid w:val="00BC7476"/>
    <w:rsid w:val="00BE3E1E"/>
    <w:rsid w:val="00BE43C4"/>
    <w:rsid w:val="00BF0C25"/>
    <w:rsid w:val="00BF5246"/>
    <w:rsid w:val="00C00959"/>
    <w:rsid w:val="00C011A1"/>
    <w:rsid w:val="00C018CA"/>
    <w:rsid w:val="00C01FA8"/>
    <w:rsid w:val="00C0759C"/>
    <w:rsid w:val="00C11F16"/>
    <w:rsid w:val="00C153CE"/>
    <w:rsid w:val="00C17323"/>
    <w:rsid w:val="00C23021"/>
    <w:rsid w:val="00C23710"/>
    <w:rsid w:val="00C268AD"/>
    <w:rsid w:val="00C317A6"/>
    <w:rsid w:val="00C3334E"/>
    <w:rsid w:val="00C35B5F"/>
    <w:rsid w:val="00C374CE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079D"/>
    <w:rsid w:val="00CB16D1"/>
    <w:rsid w:val="00CB4701"/>
    <w:rsid w:val="00CB6404"/>
    <w:rsid w:val="00CC11F1"/>
    <w:rsid w:val="00CC2060"/>
    <w:rsid w:val="00CD5132"/>
    <w:rsid w:val="00CE0EAE"/>
    <w:rsid w:val="00CE4095"/>
    <w:rsid w:val="00CE5D07"/>
    <w:rsid w:val="00CF36A8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25F9"/>
    <w:rsid w:val="00D641C2"/>
    <w:rsid w:val="00D644BE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A4BF8"/>
    <w:rsid w:val="00DA7558"/>
    <w:rsid w:val="00DB17A6"/>
    <w:rsid w:val="00DB2861"/>
    <w:rsid w:val="00DD0937"/>
    <w:rsid w:val="00DD16D7"/>
    <w:rsid w:val="00DE0EFD"/>
    <w:rsid w:val="00DE311F"/>
    <w:rsid w:val="00DE7E3C"/>
    <w:rsid w:val="00DF4904"/>
    <w:rsid w:val="00E11EEB"/>
    <w:rsid w:val="00E1380F"/>
    <w:rsid w:val="00E1511B"/>
    <w:rsid w:val="00E1514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17D1"/>
    <w:rsid w:val="00E6228B"/>
    <w:rsid w:val="00E64F94"/>
    <w:rsid w:val="00E67C01"/>
    <w:rsid w:val="00E67DD7"/>
    <w:rsid w:val="00E70BAE"/>
    <w:rsid w:val="00E72512"/>
    <w:rsid w:val="00E7305C"/>
    <w:rsid w:val="00E82D9D"/>
    <w:rsid w:val="00E944F7"/>
    <w:rsid w:val="00E951AA"/>
    <w:rsid w:val="00E966B1"/>
    <w:rsid w:val="00EA0EE8"/>
    <w:rsid w:val="00EA5D2D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49B9"/>
    <w:rsid w:val="00EE67EB"/>
    <w:rsid w:val="00EE69E6"/>
    <w:rsid w:val="00EE7886"/>
    <w:rsid w:val="00EF0FAC"/>
    <w:rsid w:val="00EF64E7"/>
    <w:rsid w:val="00F00640"/>
    <w:rsid w:val="00F01FA4"/>
    <w:rsid w:val="00F1628A"/>
    <w:rsid w:val="00F171C3"/>
    <w:rsid w:val="00F22ADC"/>
    <w:rsid w:val="00F22FB3"/>
    <w:rsid w:val="00F316DB"/>
    <w:rsid w:val="00F35243"/>
    <w:rsid w:val="00F50464"/>
    <w:rsid w:val="00F53343"/>
    <w:rsid w:val="00F540BD"/>
    <w:rsid w:val="00F561B0"/>
    <w:rsid w:val="00F576FD"/>
    <w:rsid w:val="00F67C6F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B7BD4"/>
    <w:rsid w:val="00FD29B3"/>
    <w:rsid w:val="00FE258A"/>
    <w:rsid w:val="00FE451D"/>
    <w:rsid w:val="00FF4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36D84A-AD69-4857-B0AF-024885D3B3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3216</TotalTime>
  <Pages>1</Pages>
  <Words>93</Words>
  <Characters>505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597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JEAN RAMOS DE SOUZA</cp:lastModifiedBy>
  <cp:revision>72</cp:revision>
  <cp:lastPrinted>2020-09-14T13:46:00Z</cp:lastPrinted>
  <dcterms:created xsi:type="dcterms:W3CDTF">2020-09-08T23:54:00Z</dcterms:created>
  <dcterms:modified xsi:type="dcterms:W3CDTF">2023-03-16T22:51:00Z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