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3A3E766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46112C">
        <w:rPr>
          <w:rFonts w:ascii="Arial" w:eastAsia="Times New Roman" w:hAnsi="Arial" w:cs="Arial"/>
          <w:b w:val="0"/>
          <w:i w:val="0"/>
          <w:sz w:val="22"/>
          <w:szCs w:val="22"/>
        </w:rPr>
        <w:t>23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02634" w14:textId="77777777" w:rsidR="00E14BED" w:rsidRDefault="00E14BE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5DB9336C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085943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B045F6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bookmarkStart w:id="1" w:name="_GoBack"/>
            <w:bookmarkEnd w:id="1"/>
            <w:r w:rsidR="0046112C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045F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045F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A5546" w14:textId="77777777" w:rsidR="00E14BED" w:rsidRDefault="00E14B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32226" w14:textId="77777777" w:rsidR="00E14BED" w:rsidRDefault="00E14BE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33C51" w14:textId="77777777" w:rsidR="00E14BED" w:rsidRDefault="00E14BE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943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12C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045F6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09C6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07E7B"/>
    <w:rsid w:val="00D107E9"/>
    <w:rsid w:val="00D12032"/>
    <w:rsid w:val="00D216CD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4BED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8801C-9E38-4BC3-AA7E-68EDAAD04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JEAN RAMOS DE SOUZA</cp:lastModifiedBy>
  <cp:revision>64</cp:revision>
  <cp:lastPrinted>2020-09-10T21:06:00Z</cp:lastPrinted>
  <dcterms:created xsi:type="dcterms:W3CDTF">2020-09-08T23:54:00Z</dcterms:created>
  <dcterms:modified xsi:type="dcterms:W3CDTF">2023-04-20T20:35:00Z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