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645E4B6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D41C1A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F97BDB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B7AC15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846E1">
              <w:rPr>
                <w:rFonts w:ascii="Arial" w:hAnsi="Arial" w:cs="Times New Roman"/>
                <w:b/>
                <w:bCs/>
                <w:sz w:val="14"/>
                <w:szCs w:val="14"/>
              </w:rPr>
              <w:t>20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846E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846E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46E1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0722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059AD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2F96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31D3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1C1A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97BDB"/>
    <w:rsid w:val="00FA0755"/>
    <w:rsid w:val="00FA6707"/>
    <w:rsid w:val="00FB1852"/>
    <w:rsid w:val="00FB3F7D"/>
    <w:rsid w:val="00FB41E6"/>
    <w:rsid w:val="00FB6555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AA37E-57BF-46A4-B2AB-9D1AC1EE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TATIANE CRISTINA DE SOUZA</cp:lastModifiedBy>
  <cp:revision>77</cp:revision>
  <cp:lastPrinted>2020-09-14T13:46:00Z</cp:lastPrinted>
  <dcterms:created xsi:type="dcterms:W3CDTF">2020-09-08T23:54:00Z</dcterms:created>
  <dcterms:modified xsi:type="dcterms:W3CDTF">2023-05-04T17:58:00Z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