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</w:t>
      </w:r>
      <w:r w:rsidR="00D54FA2">
        <w:rPr>
          <w:rFonts w:ascii="Arial" w:hAnsi="Arial" w:cs="Arial"/>
          <w:b/>
          <w:color w:val="00000A"/>
          <w:u w:val="single"/>
        </w:rPr>
        <w:t>II</w:t>
      </w:r>
    </w:p>
    <w:p w:rsidR="00DE7E3C" w:rsidRDefault="00DE7E3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:rsidR="00451A36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DE7E3C" w:rsidRPr="00DE7E3C" w:rsidRDefault="00DE7E3C" w:rsidP="00DE7E3C"/>
    <w:p w:rsidR="00451A36" w:rsidRPr="0027759A" w:rsidRDefault="00451A36" w:rsidP="00A548F1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EB51D0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preceptor da RP/UNEMAT no edital nº </w:t>
      </w:r>
      <w:r w:rsidR="00897DCC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8C02EB">
        <w:rPr>
          <w:rFonts w:ascii="Arial" w:eastAsia="Times New Roman" w:hAnsi="Arial" w:cs="Arial"/>
          <w:b w:val="0"/>
          <w:i w:val="0"/>
          <w:sz w:val="22"/>
          <w:szCs w:val="22"/>
        </w:rPr>
        <w:t>4</w:t>
      </w:r>
      <w:r w:rsidR="00D54FA2">
        <w:rPr>
          <w:rFonts w:ascii="Arial" w:eastAsia="Times New Roman" w:hAnsi="Arial" w:cs="Arial"/>
          <w:b w:val="0"/>
          <w:i w:val="0"/>
          <w:sz w:val="22"/>
          <w:szCs w:val="22"/>
        </w:rPr>
        <w:t>/202</w:t>
      </w:r>
      <w:r w:rsidR="00CE1D2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– 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UNEMAT/PROEG/APE – PROGRAMA DE RESIDÊNCIA PEDAGÓGICA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 O docente exerce na Escola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</w:t>
      </w:r>
    </w:p>
    <w:p w:rsidR="00451A36" w:rsidRPr="00EB46C9" w:rsidRDefault="00451A36" w:rsidP="00EB46C9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E1D2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</w:t>
      </w:r>
      <w:r w:rsidR="00EB51D0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</w:t>
      </w:r>
    </w:p>
    <w:p w:rsidR="0027759A" w:rsidRPr="00E73CAF" w:rsidRDefault="00451A36" w:rsidP="00EF5686">
      <w:pPr>
        <w:pStyle w:val="Ttulo4"/>
        <w:numPr>
          <w:ilvl w:val="3"/>
          <w:numId w:val="25"/>
        </w:numPr>
        <w:tabs>
          <w:tab w:val="left" w:pos="3828"/>
        </w:tabs>
        <w:spacing w:after="120" w:line="24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E73CAF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 xml:space="preserve">Nome completo sem abreviaturas, assinatura e carimbo do dirigente </w:t>
      </w:r>
      <w:bookmarkStart w:id="0" w:name="_GoBack"/>
      <w:bookmarkEnd w:id="0"/>
      <w:r w:rsidRPr="00E73CAF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máximo da Escola</w:t>
      </w:r>
    </w:p>
    <w:sectPr w:rsidR="0027759A" w:rsidRPr="00E73CAF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2867E97" wp14:editId="0CB34F16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8C02EB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CE1D27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C02E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C02E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97DCC"/>
    <w:rsid w:val="008A4409"/>
    <w:rsid w:val="008C02EB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1D27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73CAF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oNotEmbedSmartTags/>
  <w:decimalSymbol w:val=","/>
  <w:listSeparator w:val=";"/>
  <w14:docId w14:val="2BF144E6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09FF8-7F4B-402F-8504-F178F680F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5</cp:revision>
  <cp:lastPrinted>2022-09-23T19:33:00Z</cp:lastPrinted>
  <dcterms:created xsi:type="dcterms:W3CDTF">2022-09-23T19:54:00Z</dcterms:created>
  <dcterms:modified xsi:type="dcterms:W3CDTF">2023-05-09T18:46:00Z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