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BD9BDD" w14:textId="31BE01A3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III</w:t>
      </w:r>
    </w:p>
    <w:p w14:paraId="15114687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52CB6955" w14:textId="77777777" w:rsidR="00451A36" w:rsidRPr="000F449D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0F449D">
        <w:rPr>
          <w:rFonts w:ascii="Arial" w:hAnsi="Arial" w:cs="Arial"/>
          <w:sz w:val="22"/>
          <w:szCs w:val="22"/>
        </w:rPr>
        <w:t>DECLARAÇÃO</w:t>
      </w:r>
    </w:p>
    <w:p w14:paraId="6094B5DF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EEC65A6" w14:textId="376C6D73" w:rsidR="000F449D" w:rsidRPr="000F449D" w:rsidRDefault="000F449D" w:rsidP="000F449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534090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em _____________________________________________, </w:t>
      </w:r>
      <w:r w:rsidRPr="007B4DE8">
        <w:rPr>
          <w:rFonts w:ascii="Arial" w:hAnsi="Arial" w:cs="Arial"/>
        </w:rPr>
        <w:t xml:space="preserve">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não sou vinculado a outro programa de bolsas remunerada ou estágio </w:t>
      </w:r>
      <w:r w:rsidRPr="00534090">
        <w:rPr>
          <w:rFonts w:ascii="Arial" w:hAnsi="Arial" w:cs="Arial"/>
        </w:rPr>
        <w:t>remunerado interno à Universidade do Estado de Mato Grosso ou à escola campo onde realizarei as atividades do projeto</w:t>
      </w:r>
      <w:r w:rsidRPr="00534090">
        <w:rPr>
          <w:rFonts w:ascii="Arial" w:hAnsi="Arial" w:cs="Arial"/>
          <w:color w:val="00000A"/>
        </w:rPr>
        <w:t>, ou qualquer outra forma equivalente.</w:t>
      </w:r>
      <w:r w:rsidRPr="000F449D">
        <w:rPr>
          <w:rFonts w:ascii="Arial" w:hAnsi="Arial" w:cs="Arial"/>
          <w:color w:val="00000A"/>
        </w:rPr>
        <w:t xml:space="preserve"> </w:t>
      </w:r>
    </w:p>
    <w:p w14:paraId="060684E0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243661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46F92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0D07BA5" w14:textId="67767D2C" w:rsidR="00451A36" w:rsidRPr="0027759A" w:rsidRDefault="00451A36" w:rsidP="007B4DE8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2328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92451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14AAB8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8A20EE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22F07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36ED2D4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9AD63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78182B6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4711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65DD6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DEB0B9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29480D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BDCF2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C1AA8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7B77A7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4E32D3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A4B1B2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E5CB40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B7BF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50CDC350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C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723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723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654D0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B7BF5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328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2EA4D-9A8D-4BCA-8960-A089EC6C7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7</cp:revision>
  <cp:lastPrinted>2022-09-13T18:52:00Z</cp:lastPrinted>
  <dcterms:created xsi:type="dcterms:W3CDTF">2022-09-13T18:45:00Z</dcterms:created>
  <dcterms:modified xsi:type="dcterms:W3CDTF">2023-02-08T23:15:00Z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