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7759A" w:rsidRPr="00F316DB" w:rsidRDefault="0027759A" w:rsidP="00A548F1">
      <w:pPr>
        <w:tabs>
          <w:tab w:val="left" w:pos="3828"/>
        </w:tabs>
        <w:jc w:val="center"/>
        <w:rPr>
          <w:rFonts w:ascii="Arial" w:hAnsi="Arial" w:cs="Arial"/>
          <w:b/>
          <w:u w:val="single"/>
        </w:rPr>
      </w:pPr>
      <w:r w:rsidRPr="00F316DB">
        <w:rPr>
          <w:rFonts w:ascii="Arial" w:hAnsi="Arial" w:cs="Arial"/>
          <w:b/>
          <w:u w:val="single"/>
        </w:rPr>
        <w:t>ANEXO VI</w:t>
      </w:r>
    </w:p>
    <w:p w:rsidR="00F316DB" w:rsidRDefault="00F316DB" w:rsidP="00F316DB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BAREMA - </w:t>
      </w:r>
      <w:r w:rsidR="0027759A" w:rsidRPr="0027759A">
        <w:rPr>
          <w:rFonts w:ascii="Arial" w:hAnsi="Arial" w:cs="Arial"/>
          <w:b/>
        </w:rPr>
        <w:t>TABELA DE PONTUAÇÃO</w:t>
      </w:r>
    </w:p>
    <w:p w:rsidR="0027759A" w:rsidRDefault="0027759A" w:rsidP="00F316DB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 w:rsidRPr="0027759A">
        <w:rPr>
          <w:rFonts w:ascii="Arial" w:hAnsi="Arial" w:cs="Arial"/>
          <w:b/>
        </w:rPr>
        <w:t>ANÁL</w:t>
      </w:r>
      <w:r w:rsidR="00F316DB">
        <w:rPr>
          <w:rFonts w:ascii="Arial" w:hAnsi="Arial" w:cs="Arial"/>
          <w:b/>
        </w:rPr>
        <w:t>IS</w:t>
      </w:r>
      <w:r w:rsidRPr="0027759A">
        <w:rPr>
          <w:rFonts w:ascii="Arial" w:hAnsi="Arial" w:cs="Arial"/>
          <w:b/>
        </w:rPr>
        <w:t>E D</w:t>
      </w:r>
      <w:r w:rsidR="00F316DB">
        <w:rPr>
          <w:rFonts w:ascii="Arial" w:hAnsi="Arial" w:cs="Arial"/>
          <w:b/>
        </w:rPr>
        <w:t>E</w:t>
      </w:r>
      <w:r w:rsidRPr="0027759A">
        <w:rPr>
          <w:rFonts w:ascii="Arial" w:hAnsi="Arial" w:cs="Arial"/>
          <w:b/>
        </w:rPr>
        <w:t xml:space="preserve"> TÍTULOS</w:t>
      </w:r>
    </w:p>
    <w:p w:rsidR="00F316DB" w:rsidRPr="0027759A" w:rsidRDefault="00F316DB" w:rsidP="00F316DB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eladeLista31"/>
        <w:tblW w:w="5000" w:type="pct"/>
        <w:tblLook w:val="0400" w:firstRow="0" w:lastRow="0" w:firstColumn="0" w:lastColumn="0" w:noHBand="0" w:noVBand="1"/>
      </w:tblPr>
      <w:tblGrid>
        <w:gridCol w:w="1709"/>
        <w:gridCol w:w="3036"/>
        <w:gridCol w:w="1787"/>
        <w:gridCol w:w="1380"/>
        <w:gridCol w:w="865"/>
      </w:tblGrid>
      <w:tr w:rsidR="0027759A" w:rsidRPr="00F316DB" w:rsidTr="00724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2" w:type="pct"/>
            <w:gridSpan w:val="2"/>
            <w:shd w:val="clear" w:color="auto" w:fill="000000" w:themeFill="text1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ATIVIDADES</w:t>
            </w:r>
          </w:p>
        </w:tc>
        <w:tc>
          <w:tcPr>
            <w:tcW w:w="1035" w:type="pct"/>
            <w:shd w:val="clear" w:color="auto" w:fill="000000" w:themeFill="text1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PONTUAÇÃO POR ITEM</w:t>
            </w:r>
          </w:p>
        </w:tc>
        <w:tc>
          <w:tcPr>
            <w:tcW w:w="803" w:type="pct"/>
            <w:shd w:val="clear" w:color="auto" w:fill="000000" w:themeFill="text1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MÁXIMO DE PONTOS</w:t>
            </w:r>
          </w:p>
        </w:tc>
        <w:tc>
          <w:tcPr>
            <w:tcW w:w="480" w:type="pct"/>
            <w:shd w:val="clear" w:color="auto" w:fill="000000" w:themeFill="text1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27759A" w:rsidRPr="00F316DB" w:rsidTr="00724A16">
        <w:trPr>
          <w:trHeight w:val="440"/>
        </w:trPr>
        <w:tc>
          <w:tcPr>
            <w:tcW w:w="935" w:type="pct"/>
            <w:vMerge w:val="restar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PARTICIPAÇÃO</w:t>
            </w:r>
          </w:p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EM EVENTOS</w:t>
            </w:r>
          </w:p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CIENTÍFICOS</w:t>
            </w:r>
          </w:p>
        </w:tc>
        <w:tc>
          <w:tcPr>
            <w:tcW w:w="1747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Ouvinte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724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tcW w:w="935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trabalhos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724A16">
        <w:trPr>
          <w:trHeight w:val="440"/>
        </w:trPr>
        <w:tc>
          <w:tcPr>
            <w:tcW w:w="935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oficinas/minicursos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724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 w:val="restar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 xml:space="preserve">PUBLICAÇÃO </w:t>
            </w:r>
            <w:r w:rsidR="00F316DB">
              <w:rPr>
                <w:rFonts w:ascii="Arial" w:hAnsi="Arial" w:cs="Arial"/>
                <w:b/>
                <w:sz w:val="20"/>
                <w:szCs w:val="20"/>
              </w:rPr>
              <w:t xml:space="preserve">E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PRODUÇÃO DE</w:t>
            </w:r>
            <w:r w:rsidR="00F316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MATERIAL</w:t>
            </w:r>
            <w:r w:rsidR="00F316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DIDÁTICO</w:t>
            </w:r>
          </w:p>
        </w:tc>
        <w:tc>
          <w:tcPr>
            <w:tcW w:w="1747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em Anais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724A16">
        <w:trPr>
          <w:trHeight w:val="480"/>
        </w:trPr>
        <w:tc>
          <w:tcPr>
            <w:tcW w:w="935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expandido em Anais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724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Artigo em Periódico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724A16">
        <w:trPr>
          <w:trHeight w:val="480"/>
        </w:trPr>
        <w:tc>
          <w:tcPr>
            <w:tcW w:w="935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Capítulos em livros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724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 w:val="restar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ATIVIDADES</w:t>
            </w:r>
            <w:r w:rsidR="00F316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DIDÁTICAS</w:t>
            </w:r>
          </w:p>
        </w:tc>
        <w:tc>
          <w:tcPr>
            <w:tcW w:w="1747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Monitorias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724A16">
        <w:trPr>
          <w:trHeight w:val="240"/>
        </w:trPr>
        <w:tc>
          <w:tcPr>
            <w:tcW w:w="935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do subprojeto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724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de educação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724A16">
        <w:trPr>
          <w:trHeight w:val="240"/>
        </w:trPr>
        <w:tc>
          <w:tcPr>
            <w:tcW w:w="935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na organização em atividades na escola que atua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724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 w:val="restar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TÍTULOS</w:t>
            </w:r>
            <w:r w:rsidR="00F316D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ACADÊMICOS</w:t>
            </w:r>
          </w:p>
        </w:tc>
        <w:tc>
          <w:tcPr>
            <w:tcW w:w="1747" w:type="pct"/>
            <w:vMerge w:val="restar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Acadêmico</w:t>
            </w:r>
          </w:p>
        </w:tc>
        <w:tc>
          <w:tcPr>
            <w:tcW w:w="1035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Graduação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Merge w:val="restar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724A16">
        <w:trPr>
          <w:trHeight w:val="120"/>
        </w:trPr>
        <w:tc>
          <w:tcPr>
            <w:tcW w:w="935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Especialização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15,0</w:t>
            </w:r>
          </w:p>
        </w:tc>
        <w:tc>
          <w:tcPr>
            <w:tcW w:w="480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724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Mestrado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20,0</w:t>
            </w:r>
          </w:p>
        </w:tc>
        <w:tc>
          <w:tcPr>
            <w:tcW w:w="480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724A16">
        <w:trPr>
          <w:trHeight w:val="120"/>
        </w:trPr>
        <w:tc>
          <w:tcPr>
            <w:tcW w:w="935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Doutorado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25,0</w:t>
            </w:r>
          </w:p>
        </w:tc>
        <w:tc>
          <w:tcPr>
            <w:tcW w:w="480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724A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:rsidR="0027759A" w:rsidRPr="00F316DB" w:rsidRDefault="0027759A" w:rsidP="00724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:rsidR="0027759A" w:rsidRPr="00F316DB" w:rsidRDefault="00AB076D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Pós-doutorado</w:t>
            </w:r>
          </w:p>
        </w:tc>
        <w:tc>
          <w:tcPr>
            <w:tcW w:w="803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5,0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759A" w:rsidRPr="00F316DB" w:rsidTr="00724A16">
        <w:trPr>
          <w:trHeight w:val="240"/>
        </w:trPr>
        <w:tc>
          <w:tcPr>
            <w:tcW w:w="4520" w:type="pct"/>
            <w:gridSpan w:val="4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TOTAL EM 100,0</w:t>
            </w:r>
          </w:p>
        </w:tc>
        <w:tc>
          <w:tcPr>
            <w:tcW w:w="480" w:type="pct"/>
            <w:vAlign w:val="center"/>
          </w:tcPr>
          <w:p w:rsidR="0027759A" w:rsidRPr="00F316DB" w:rsidRDefault="0027759A" w:rsidP="00724A16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27759A" w:rsidRDefault="0027759A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3912" w:rsidRDefault="005C3912">
      <w:pPr>
        <w:spacing w:after="0" w:line="240" w:lineRule="auto"/>
      </w:pPr>
      <w:r>
        <w:separator/>
      </w:r>
    </w:p>
  </w:endnote>
  <w:endnote w:type="continuationSeparator" w:id="0">
    <w:p w:rsidR="005C3912" w:rsidRDefault="005C3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ook w:val="0000" w:firstRow="0" w:lastRow="0" w:firstColumn="0" w:lastColumn="0" w:noHBand="0" w:noVBand="0"/>
    </w:tblPr>
    <w:tblGrid>
      <w:gridCol w:w="5334"/>
      <w:gridCol w:w="3453"/>
    </w:tblGrid>
    <w:tr w:rsidR="005C3912" w:rsidRPr="00ED2318" w:rsidTr="001F014B">
      <w:trPr>
        <w:trHeight w:val="803"/>
      </w:trPr>
      <w:tc>
        <w:tcPr>
          <w:tcW w:w="3035" w:type="pct"/>
          <w:shd w:val="clear" w:color="auto" w:fill="auto"/>
          <w:vAlign w:val="center"/>
        </w:tcPr>
        <w:p w:rsidR="005C3912" w:rsidRDefault="005C3912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:rsidR="005C3912" w:rsidRPr="00B75596" w:rsidRDefault="005C3912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5C3912" w:rsidRPr="00B75596" w:rsidRDefault="005C3912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5C3912" w:rsidRPr="00ED2318" w:rsidRDefault="005C3912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E-mail: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5C3912" w:rsidRPr="00ED2318" w:rsidRDefault="005C3912" w:rsidP="001F014B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42C52E1D" wp14:editId="2186F7F6">
                <wp:extent cx="1544320" cy="435610"/>
                <wp:effectExtent l="0" t="0" r="0" b="254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209008725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2001070854"/>
          <w:docPartObj>
            <w:docPartGallery w:val="Page Numbers (Top of Page)"/>
            <w:docPartUnique/>
          </w:docPartObj>
        </w:sdtPr>
        <w:sdtEndPr/>
        <w:sdtContent>
          <w:p w:rsidR="005C3912" w:rsidRDefault="005C3912" w:rsidP="00E82D9D">
            <w:pPr>
              <w:tabs>
                <w:tab w:val="left" w:pos="6379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5C3912" w:rsidRDefault="005C3912" w:rsidP="001F014B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F22E91">
              <w:rPr>
                <w:rFonts w:ascii="Arial" w:hAnsi="Arial" w:cs="Times New Roman"/>
                <w:b/>
                <w:bCs/>
                <w:sz w:val="14"/>
                <w:szCs w:val="14"/>
              </w:rPr>
              <w:t>4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351D01">
              <w:rPr>
                <w:rFonts w:ascii="Arial" w:hAnsi="Arial" w:cs="Times New Roman"/>
                <w:b/>
                <w:bCs/>
                <w:sz w:val="14"/>
                <w:szCs w:val="14"/>
              </w:rPr>
              <w:t>3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PRECEPTORES</w:t>
            </w:r>
          </w:p>
          <w:p w:rsidR="005C3912" w:rsidRPr="00110F8A" w:rsidRDefault="005C3912" w:rsidP="00E82D9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F22E91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F22E91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3912" w:rsidRDefault="005C3912">
      <w:pPr>
        <w:spacing w:after="0" w:line="240" w:lineRule="auto"/>
      </w:pPr>
      <w:r>
        <w:separator/>
      </w:r>
    </w:p>
  </w:footnote>
  <w:footnote w:type="continuationSeparator" w:id="0">
    <w:p w:rsidR="005C3912" w:rsidRDefault="005C39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5C3912" w:rsidRPr="00BF37B1" w:rsidTr="00DE7E3C">
      <w:trPr>
        <w:trHeight w:val="1431"/>
      </w:trPr>
      <w:tc>
        <w:tcPr>
          <w:tcW w:w="862" w:type="pct"/>
          <w:vAlign w:val="center"/>
        </w:tcPr>
        <w:p w:rsidR="005C3912" w:rsidRPr="00BF37B1" w:rsidRDefault="005C3912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C118CAE" wp14:editId="184E9581">
                <wp:extent cx="750570" cy="688340"/>
                <wp:effectExtent l="0" t="0" r="0" b="0"/>
                <wp:docPr id="15" name="Imagem 15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5C3912" w:rsidRPr="00A548F1" w:rsidRDefault="005C3912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:rsidR="005C3912" w:rsidRPr="00A548F1" w:rsidRDefault="005C3912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9CA2260" wp14:editId="7A956C4D">
                <wp:extent cx="673100" cy="716915"/>
                <wp:effectExtent l="0" t="0" r="0" b="6985"/>
                <wp:docPr id="16" name="Imagem 16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5C3912" w:rsidRDefault="005C3912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940499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7" w15:restartNumberingAfterBreak="0">
    <w:nsid w:val="071D23C6"/>
    <w:multiLevelType w:val="hybridMultilevel"/>
    <w:tmpl w:val="E07209FA"/>
    <w:lvl w:ilvl="0" w:tplc="FF1C95E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260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4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 w15:restartNumberingAfterBreak="0">
    <w:nsid w:val="18F76D91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5D281B"/>
    <w:multiLevelType w:val="multilevel"/>
    <w:tmpl w:val="D2545B02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3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28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1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D83784"/>
    <w:multiLevelType w:val="hybridMultilevel"/>
    <w:tmpl w:val="1AFC887C"/>
    <w:lvl w:ilvl="0" w:tplc="74321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0"/>
  </w:num>
  <w:num w:numId="3">
    <w:abstractNumId w:val="22"/>
  </w:num>
  <w:num w:numId="4">
    <w:abstractNumId w:val="19"/>
  </w:num>
  <w:num w:numId="5">
    <w:abstractNumId w:val="39"/>
  </w:num>
  <w:num w:numId="6">
    <w:abstractNumId w:val="6"/>
  </w:num>
  <w:num w:numId="7">
    <w:abstractNumId w:val="6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7"/>
  </w:num>
  <w:num w:numId="9">
    <w:abstractNumId w:val="32"/>
  </w:num>
  <w:num w:numId="10">
    <w:abstractNumId w:val="32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28"/>
  </w:num>
  <w:num w:numId="12">
    <w:abstractNumId w:val="29"/>
  </w:num>
  <w:num w:numId="13">
    <w:abstractNumId w:val="11"/>
  </w:num>
  <w:num w:numId="14">
    <w:abstractNumId w:val="14"/>
  </w:num>
  <w:num w:numId="15">
    <w:abstractNumId w:val="8"/>
  </w:num>
  <w:num w:numId="16">
    <w:abstractNumId w:val="37"/>
  </w:num>
  <w:num w:numId="17">
    <w:abstractNumId w:val="37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3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5"/>
  </w:num>
  <w:num w:numId="20">
    <w:abstractNumId w:val="24"/>
  </w:num>
  <w:num w:numId="21">
    <w:abstractNumId w:val="30"/>
  </w:num>
  <w:num w:numId="22">
    <w:abstractNumId w:val="35"/>
  </w:num>
  <w:num w:numId="23">
    <w:abstractNumId w:val="7"/>
  </w:num>
  <w:num w:numId="24">
    <w:abstractNumId w:val="26"/>
  </w:num>
  <w:num w:numId="25">
    <w:abstractNumId w:val="27"/>
  </w:num>
  <w:num w:numId="26">
    <w:abstractNumId w:val="13"/>
  </w:num>
  <w:num w:numId="27">
    <w:abstractNumId w:val="12"/>
  </w:num>
  <w:num w:numId="28">
    <w:abstractNumId w:val="21"/>
  </w:num>
  <w:num w:numId="29">
    <w:abstractNumId w:val="4"/>
  </w:num>
  <w:num w:numId="30">
    <w:abstractNumId w:val="33"/>
  </w:num>
  <w:num w:numId="31">
    <w:abstractNumId w:val="18"/>
  </w:num>
  <w:num w:numId="32">
    <w:abstractNumId w:val="38"/>
  </w:num>
  <w:num w:numId="33">
    <w:abstractNumId w:val="16"/>
  </w:num>
  <w:num w:numId="34">
    <w:abstractNumId w:val="9"/>
  </w:num>
  <w:num w:numId="35">
    <w:abstractNumId w:val="34"/>
  </w:num>
  <w:num w:numId="36">
    <w:abstractNumId w:val="36"/>
  </w:num>
  <w:num w:numId="37">
    <w:abstractNumId w:val="40"/>
  </w:num>
  <w:num w:numId="38">
    <w:abstractNumId w:val="5"/>
  </w:num>
  <w:num w:numId="39">
    <w:abstractNumId w:val="31"/>
  </w:num>
  <w:num w:numId="40">
    <w:abstractNumId w:val="1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C06"/>
    <w:rsid w:val="00024C78"/>
    <w:rsid w:val="00035854"/>
    <w:rsid w:val="0003754D"/>
    <w:rsid w:val="00042C58"/>
    <w:rsid w:val="00043857"/>
    <w:rsid w:val="000568D7"/>
    <w:rsid w:val="00061C2F"/>
    <w:rsid w:val="0007015C"/>
    <w:rsid w:val="00085C8C"/>
    <w:rsid w:val="000911F5"/>
    <w:rsid w:val="0009157C"/>
    <w:rsid w:val="0009271C"/>
    <w:rsid w:val="00096A13"/>
    <w:rsid w:val="000A4519"/>
    <w:rsid w:val="000A4A32"/>
    <w:rsid w:val="000B51B9"/>
    <w:rsid w:val="000B65BE"/>
    <w:rsid w:val="000D325C"/>
    <w:rsid w:val="000E4BA2"/>
    <w:rsid w:val="000F1F20"/>
    <w:rsid w:val="000F4CE6"/>
    <w:rsid w:val="00101CBA"/>
    <w:rsid w:val="00104481"/>
    <w:rsid w:val="00105EC3"/>
    <w:rsid w:val="00106024"/>
    <w:rsid w:val="001108B6"/>
    <w:rsid w:val="00121702"/>
    <w:rsid w:val="00164319"/>
    <w:rsid w:val="00165A68"/>
    <w:rsid w:val="00175213"/>
    <w:rsid w:val="00187A2F"/>
    <w:rsid w:val="00194B2E"/>
    <w:rsid w:val="00195E6B"/>
    <w:rsid w:val="001970AB"/>
    <w:rsid w:val="001A0140"/>
    <w:rsid w:val="001A1D5E"/>
    <w:rsid w:val="001A2FA7"/>
    <w:rsid w:val="001A51FF"/>
    <w:rsid w:val="001B2FA0"/>
    <w:rsid w:val="001B4263"/>
    <w:rsid w:val="001B4D45"/>
    <w:rsid w:val="001D3A7B"/>
    <w:rsid w:val="001D4E1C"/>
    <w:rsid w:val="001D7485"/>
    <w:rsid w:val="001E23E8"/>
    <w:rsid w:val="001E3E7D"/>
    <w:rsid w:val="001E7108"/>
    <w:rsid w:val="001F014B"/>
    <w:rsid w:val="001F133A"/>
    <w:rsid w:val="001F7C60"/>
    <w:rsid w:val="00203157"/>
    <w:rsid w:val="00217E17"/>
    <w:rsid w:val="00221D71"/>
    <w:rsid w:val="00223BC2"/>
    <w:rsid w:val="002274D4"/>
    <w:rsid w:val="0024010B"/>
    <w:rsid w:val="002439A7"/>
    <w:rsid w:val="0025263A"/>
    <w:rsid w:val="00254C81"/>
    <w:rsid w:val="00263186"/>
    <w:rsid w:val="00264C56"/>
    <w:rsid w:val="00270C4B"/>
    <w:rsid w:val="0027759A"/>
    <w:rsid w:val="00282E58"/>
    <w:rsid w:val="002A2506"/>
    <w:rsid w:val="002A3E9D"/>
    <w:rsid w:val="002A5E3E"/>
    <w:rsid w:val="002A6711"/>
    <w:rsid w:val="002C24FB"/>
    <w:rsid w:val="002D410D"/>
    <w:rsid w:val="002E0D83"/>
    <w:rsid w:val="002E658F"/>
    <w:rsid w:val="00301108"/>
    <w:rsid w:val="00312458"/>
    <w:rsid w:val="00321C2A"/>
    <w:rsid w:val="00324338"/>
    <w:rsid w:val="00327F44"/>
    <w:rsid w:val="00330CD4"/>
    <w:rsid w:val="00330CEF"/>
    <w:rsid w:val="00336FC7"/>
    <w:rsid w:val="00341F6A"/>
    <w:rsid w:val="00350303"/>
    <w:rsid w:val="00351D01"/>
    <w:rsid w:val="003566FC"/>
    <w:rsid w:val="0035670F"/>
    <w:rsid w:val="0035746E"/>
    <w:rsid w:val="00357C71"/>
    <w:rsid w:val="00365133"/>
    <w:rsid w:val="00366C27"/>
    <w:rsid w:val="00374B7B"/>
    <w:rsid w:val="00381892"/>
    <w:rsid w:val="003900A5"/>
    <w:rsid w:val="003925ED"/>
    <w:rsid w:val="003938A3"/>
    <w:rsid w:val="00396ECE"/>
    <w:rsid w:val="003A15D2"/>
    <w:rsid w:val="003B4472"/>
    <w:rsid w:val="003C182B"/>
    <w:rsid w:val="003C7DDD"/>
    <w:rsid w:val="003D3CF0"/>
    <w:rsid w:val="003E2BB9"/>
    <w:rsid w:val="003F4A77"/>
    <w:rsid w:val="003F535A"/>
    <w:rsid w:val="00400030"/>
    <w:rsid w:val="00402A6A"/>
    <w:rsid w:val="00406DCE"/>
    <w:rsid w:val="004142B8"/>
    <w:rsid w:val="00415BFC"/>
    <w:rsid w:val="004235A0"/>
    <w:rsid w:val="0043142C"/>
    <w:rsid w:val="00432303"/>
    <w:rsid w:val="00433519"/>
    <w:rsid w:val="00451A36"/>
    <w:rsid w:val="00461507"/>
    <w:rsid w:val="0046354E"/>
    <w:rsid w:val="004650DC"/>
    <w:rsid w:val="00465B23"/>
    <w:rsid w:val="00471751"/>
    <w:rsid w:val="00484087"/>
    <w:rsid w:val="00484EC8"/>
    <w:rsid w:val="004871E5"/>
    <w:rsid w:val="004A2C2C"/>
    <w:rsid w:val="004A42B6"/>
    <w:rsid w:val="004A4D5C"/>
    <w:rsid w:val="004A6563"/>
    <w:rsid w:val="004B232D"/>
    <w:rsid w:val="004B5E9F"/>
    <w:rsid w:val="004C20AA"/>
    <w:rsid w:val="004C5E7A"/>
    <w:rsid w:val="004C70EC"/>
    <w:rsid w:val="004D0BD1"/>
    <w:rsid w:val="004E62A7"/>
    <w:rsid w:val="005006C2"/>
    <w:rsid w:val="005065DA"/>
    <w:rsid w:val="0050720A"/>
    <w:rsid w:val="00511602"/>
    <w:rsid w:val="005269BD"/>
    <w:rsid w:val="00531C5A"/>
    <w:rsid w:val="005345EE"/>
    <w:rsid w:val="00535922"/>
    <w:rsid w:val="0053679F"/>
    <w:rsid w:val="00545FB7"/>
    <w:rsid w:val="005628DE"/>
    <w:rsid w:val="0057333A"/>
    <w:rsid w:val="005759E0"/>
    <w:rsid w:val="00584C96"/>
    <w:rsid w:val="005907DF"/>
    <w:rsid w:val="005A376B"/>
    <w:rsid w:val="005A408A"/>
    <w:rsid w:val="005B1863"/>
    <w:rsid w:val="005C02E6"/>
    <w:rsid w:val="005C2E8B"/>
    <w:rsid w:val="005C3912"/>
    <w:rsid w:val="005C3A56"/>
    <w:rsid w:val="005C468D"/>
    <w:rsid w:val="005D2F34"/>
    <w:rsid w:val="005E7956"/>
    <w:rsid w:val="005F714C"/>
    <w:rsid w:val="00613847"/>
    <w:rsid w:val="00625D3D"/>
    <w:rsid w:val="00626CDF"/>
    <w:rsid w:val="006315EA"/>
    <w:rsid w:val="0063788F"/>
    <w:rsid w:val="0065660D"/>
    <w:rsid w:val="00661256"/>
    <w:rsid w:val="0066229A"/>
    <w:rsid w:val="00672D09"/>
    <w:rsid w:val="00676292"/>
    <w:rsid w:val="00691AC1"/>
    <w:rsid w:val="006A4A1A"/>
    <w:rsid w:val="006B229D"/>
    <w:rsid w:val="006B6EE6"/>
    <w:rsid w:val="006C4003"/>
    <w:rsid w:val="006D3ED6"/>
    <w:rsid w:val="006E62B9"/>
    <w:rsid w:val="006E72DE"/>
    <w:rsid w:val="006E78E8"/>
    <w:rsid w:val="00703015"/>
    <w:rsid w:val="00705416"/>
    <w:rsid w:val="00712BED"/>
    <w:rsid w:val="00724A16"/>
    <w:rsid w:val="00725228"/>
    <w:rsid w:val="00727834"/>
    <w:rsid w:val="007321C3"/>
    <w:rsid w:val="00736674"/>
    <w:rsid w:val="00737C2A"/>
    <w:rsid w:val="00740547"/>
    <w:rsid w:val="00743498"/>
    <w:rsid w:val="00763781"/>
    <w:rsid w:val="00763C4B"/>
    <w:rsid w:val="00765431"/>
    <w:rsid w:val="00770EB2"/>
    <w:rsid w:val="00771091"/>
    <w:rsid w:val="007779B2"/>
    <w:rsid w:val="0078598C"/>
    <w:rsid w:val="00786E38"/>
    <w:rsid w:val="00797336"/>
    <w:rsid w:val="00797474"/>
    <w:rsid w:val="007B6AC1"/>
    <w:rsid w:val="007C1ED4"/>
    <w:rsid w:val="007E052D"/>
    <w:rsid w:val="007E240B"/>
    <w:rsid w:val="007E2D7A"/>
    <w:rsid w:val="007E558C"/>
    <w:rsid w:val="007F2437"/>
    <w:rsid w:val="0080063F"/>
    <w:rsid w:val="008121B9"/>
    <w:rsid w:val="00817007"/>
    <w:rsid w:val="008222A3"/>
    <w:rsid w:val="00846444"/>
    <w:rsid w:val="008510AC"/>
    <w:rsid w:val="00857D8F"/>
    <w:rsid w:val="0086485C"/>
    <w:rsid w:val="008861B7"/>
    <w:rsid w:val="00890EF2"/>
    <w:rsid w:val="008A4409"/>
    <w:rsid w:val="008C52E4"/>
    <w:rsid w:val="008D1392"/>
    <w:rsid w:val="008E2F2A"/>
    <w:rsid w:val="008F1354"/>
    <w:rsid w:val="008F1755"/>
    <w:rsid w:val="008F40ED"/>
    <w:rsid w:val="008F433A"/>
    <w:rsid w:val="008F63E9"/>
    <w:rsid w:val="008F6534"/>
    <w:rsid w:val="0093732E"/>
    <w:rsid w:val="00947856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107B"/>
    <w:rsid w:val="009A4546"/>
    <w:rsid w:val="009A4C51"/>
    <w:rsid w:val="009D3764"/>
    <w:rsid w:val="009E3F14"/>
    <w:rsid w:val="009F6C96"/>
    <w:rsid w:val="00A12340"/>
    <w:rsid w:val="00A3716F"/>
    <w:rsid w:val="00A53A94"/>
    <w:rsid w:val="00A548F1"/>
    <w:rsid w:val="00A5797E"/>
    <w:rsid w:val="00A65C39"/>
    <w:rsid w:val="00A6673A"/>
    <w:rsid w:val="00A72A20"/>
    <w:rsid w:val="00A75F14"/>
    <w:rsid w:val="00A76E91"/>
    <w:rsid w:val="00A95F9A"/>
    <w:rsid w:val="00AA56EA"/>
    <w:rsid w:val="00AA665F"/>
    <w:rsid w:val="00AB076D"/>
    <w:rsid w:val="00AB37EF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F0007"/>
    <w:rsid w:val="00B11A9D"/>
    <w:rsid w:val="00B12390"/>
    <w:rsid w:val="00B16603"/>
    <w:rsid w:val="00B32395"/>
    <w:rsid w:val="00B558F3"/>
    <w:rsid w:val="00B577D5"/>
    <w:rsid w:val="00B67D8F"/>
    <w:rsid w:val="00B67EAE"/>
    <w:rsid w:val="00B762B7"/>
    <w:rsid w:val="00B7695C"/>
    <w:rsid w:val="00B769D9"/>
    <w:rsid w:val="00B86AD8"/>
    <w:rsid w:val="00BB7498"/>
    <w:rsid w:val="00BC7476"/>
    <w:rsid w:val="00BE014C"/>
    <w:rsid w:val="00BE3E1E"/>
    <w:rsid w:val="00BF0C25"/>
    <w:rsid w:val="00BF6F7D"/>
    <w:rsid w:val="00C00959"/>
    <w:rsid w:val="00C011A1"/>
    <w:rsid w:val="00C01FA8"/>
    <w:rsid w:val="00C11F16"/>
    <w:rsid w:val="00C153CE"/>
    <w:rsid w:val="00C268AD"/>
    <w:rsid w:val="00C317A6"/>
    <w:rsid w:val="00C35B5F"/>
    <w:rsid w:val="00C374CE"/>
    <w:rsid w:val="00C41502"/>
    <w:rsid w:val="00C43E83"/>
    <w:rsid w:val="00C53281"/>
    <w:rsid w:val="00C54DAE"/>
    <w:rsid w:val="00C552D8"/>
    <w:rsid w:val="00C65927"/>
    <w:rsid w:val="00C72368"/>
    <w:rsid w:val="00C814B5"/>
    <w:rsid w:val="00CA60ED"/>
    <w:rsid w:val="00CB16D1"/>
    <w:rsid w:val="00CC4B70"/>
    <w:rsid w:val="00CD5132"/>
    <w:rsid w:val="00CE0EAE"/>
    <w:rsid w:val="00CE4095"/>
    <w:rsid w:val="00CE5CC9"/>
    <w:rsid w:val="00CF36A8"/>
    <w:rsid w:val="00D03ADB"/>
    <w:rsid w:val="00D04C26"/>
    <w:rsid w:val="00D107E9"/>
    <w:rsid w:val="00D43379"/>
    <w:rsid w:val="00D44512"/>
    <w:rsid w:val="00D54FA2"/>
    <w:rsid w:val="00D57E6D"/>
    <w:rsid w:val="00D70537"/>
    <w:rsid w:val="00D71FA4"/>
    <w:rsid w:val="00D725A2"/>
    <w:rsid w:val="00D85E50"/>
    <w:rsid w:val="00D95937"/>
    <w:rsid w:val="00D977E2"/>
    <w:rsid w:val="00DD0937"/>
    <w:rsid w:val="00DD16D7"/>
    <w:rsid w:val="00DE0EFD"/>
    <w:rsid w:val="00DE7E3C"/>
    <w:rsid w:val="00DF4518"/>
    <w:rsid w:val="00DF4904"/>
    <w:rsid w:val="00E11EEB"/>
    <w:rsid w:val="00E1514A"/>
    <w:rsid w:val="00E17EC6"/>
    <w:rsid w:val="00E20928"/>
    <w:rsid w:val="00E22CCB"/>
    <w:rsid w:val="00E32471"/>
    <w:rsid w:val="00E51B2C"/>
    <w:rsid w:val="00E6228B"/>
    <w:rsid w:val="00E63240"/>
    <w:rsid w:val="00E64F94"/>
    <w:rsid w:val="00E67C01"/>
    <w:rsid w:val="00E72512"/>
    <w:rsid w:val="00E7305C"/>
    <w:rsid w:val="00E82D9D"/>
    <w:rsid w:val="00E85538"/>
    <w:rsid w:val="00E951AA"/>
    <w:rsid w:val="00E95C9A"/>
    <w:rsid w:val="00EA0EE8"/>
    <w:rsid w:val="00EA5D2D"/>
    <w:rsid w:val="00EB127F"/>
    <w:rsid w:val="00EB1B26"/>
    <w:rsid w:val="00EB46C9"/>
    <w:rsid w:val="00EB51D0"/>
    <w:rsid w:val="00EB5F33"/>
    <w:rsid w:val="00EC0B5D"/>
    <w:rsid w:val="00EC6F25"/>
    <w:rsid w:val="00EE2511"/>
    <w:rsid w:val="00EE41C9"/>
    <w:rsid w:val="00EE69E6"/>
    <w:rsid w:val="00EE7886"/>
    <w:rsid w:val="00EF12FA"/>
    <w:rsid w:val="00EF64E7"/>
    <w:rsid w:val="00F00640"/>
    <w:rsid w:val="00F171C3"/>
    <w:rsid w:val="00F22E91"/>
    <w:rsid w:val="00F22FB3"/>
    <w:rsid w:val="00F24F77"/>
    <w:rsid w:val="00F316DB"/>
    <w:rsid w:val="00F35243"/>
    <w:rsid w:val="00F419F5"/>
    <w:rsid w:val="00F41C71"/>
    <w:rsid w:val="00F53343"/>
    <w:rsid w:val="00F853FE"/>
    <w:rsid w:val="00F94325"/>
    <w:rsid w:val="00F94C18"/>
    <w:rsid w:val="00F96DCF"/>
    <w:rsid w:val="00FA0755"/>
    <w:rsid w:val="00FB1852"/>
    <w:rsid w:val="00FB65E8"/>
    <w:rsid w:val="00FB79EB"/>
    <w:rsid w:val="00FD29B3"/>
    <w:rsid w:val="00FE3047"/>
    <w:rsid w:val="00FF3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oNotEmbedSmartTags/>
  <w:decimalSymbol w:val=","/>
  <w:listSeparator w:val=";"/>
  <w14:docId w14:val="3D24BA99"/>
  <w15:docId w15:val="{E0D62DBB-8C07-423B-B8CA-7142E9945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99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A86B2E-2D46-4C51-92E3-42843B900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127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MONICA TIHO CHISAKI ISOBE</cp:lastModifiedBy>
  <cp:revision>5</cp:revision>
  <cp:lastPrinted>2022-09-23T19:33:00Z</cp:lastPrinted>
  <dcterms:created xsi:type="dcterms:W3CDTF">2022-09-23T19:58:00Z</dcterms:created>
  <dcterms:modified xsi:type="dcterms:W3CDTF">2023-05-09T18:52:00Z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