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65CCDA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E673B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E673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E673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E2B09-C417-4580-B078-46626EA17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58</cp:revision>
  <cp:lastPrinted>2020-09-10T21:06:00Z</cp:lastPrinted>
  <dcterms:created xsi:type="dcterms:W3CDTF">2020-09-08T23:54:00Z</dcterms:created>
  <dcterms:modified xsi:type="dcterms:W3CDTF">2023-02-08T19:53:00Z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