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387BC" w14:textId="77777777" w:rsidR="00B0727E" w:rsidRDefault="00B0727E">
      <w:pPr>
        <w:spacing w:after="0" w:line="240" w:lineRule="auto"/>
      </w:pPr>
      <w:r>
        <w:separator/>
      </w:r>
    </w:p>
  </w:endnote>
  <w:endnote w:type="continuationSeparator" w:id="0">
    <w:p w14:paraId="722B87EF" w14:textId="77777777" w:rsidR="00B0727E" w:rsidRDefault="00B07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6D3D9F8A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057C18">
              <w:rPr>
                <w:rFonts w:ascii="Arial" w:hAnsi="Arial" w:cs="Times New Roman"/>
                <w:b/>
                <w:bCs/>
                <w:sz w:val="14"/>
                <w:szCs w:val="14"/>
              </w:rPr>
              <w:t>5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51D2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51D2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45A1E" w14:textId="77777777" w:rsidR="00B0727E" w:rsidRDefault="00B0727E">
      <w:pPr>
        <w:spacing w:after="0" w:line="240" w:lineRule="auto"/>
      </w:pPr>
      <w:r>
        <w:separator/>
      </w:r>
    </w:p>
  </w:footnote>
  <w:footnote w:type="continuationSeparator" w:id="0">
    <w:p w14:paraId="06F3E033" w14:textId="77777777" w:rsidR="00B0727E" w:rsidRDefault="00B07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57C18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0727E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1500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622B2-224C-4D43-868C-E37D15905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3</cp:revision>
  <cp:lastPrinted>2020-09-14T13:46:00Z</cp:lastPrinted>
  <dcterms:created xsi:type="dcterms:W3CDTF">2022-02-08T20:35:00Z</dcterms:created>
  <dcterms:modified xsi:type="dcterms:W3CDTF">2022-02-08T20:36:00Z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