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1091" w:rsidRDefault="00451A36" w:rsidP="007710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bookmarkStart w:id="0" w:name="_Hlk44355365"/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  <w:r w:rsidR="00771091"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2"/>
        <w:gridCol w:w="2127"/>
        <w:gridCol w:w="2409"/>
        <w:gridCol w:w="2375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 xml:space="preserve">FICHA DE INSCRIÇÃO DE </w:t>
            </w:r>
            <w:r w:rsidR="00412DBA">
              <w:rPr>
                <w:rFonts w:ascii="Arial" w:hAnsi="Arial" w:cs="Arial"/>
                <w:sz w:val="20"/>
              </w:rPr>
              <w:t xml:space="preserve">BOLSISTA </w:t>
            </w:r>
            <w:r w:rsidR="00C94D9F">
              <w:rPr>
                <w:rFonts w:ascii="Arial" w:hAnsi="Arial" w:cs="Arial"/>
                <w:sz w:val="20"/>
              </w:rPr>
              <w:t>RESIDENTE</w:t>
            </w:r>
            <w:r w:rsidRPr="00DE7E3C">
              <w:rPr>
                <w:rFonts w:ascii="Arial" w:hAnsi="Arial" w:cs="Arial"/>
                <w:sz w:val="20"/>
              </w:rPr>
              <w:t xml:space="preserve">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C94D9F" w:rsidRP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  <w:tc>
          <w:tcPr>
            <w:tcW w:w="1338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provável de conclusão (mês/ano):</w:t>
            </w:r>
          </w:p>
        </w:tc>
        <w:tc>
          <w:tcPr>
            <w:tcW w:w="1318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771091" w:rsidRDefault="00771091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p w:rsidR="0027759A" w:rsidRDefault="0027759A" w:rsidP="00FC1AC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9EF" w:rsidRDefault="00F439EF">
      <w:pPr>
        <w:spacing w:after="0" w:line="240" w:lineRule="auto"/>
      </w:pPr>
      <w:r>
        <w:separator/>
      </w:r>
    </w:p>
  </w:endnote>
  <w:endnote w:type="continuationSeparator" w:id="0">
    <w:p w:rsidR="00F439EF" w:rsidRDefault="00F4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9EF" w:rsidRDefault="00F439EF">
      <w:pPr>
        <w:spacing w:after="0" w:line="240" w:lineRule="auto"/>
      </w:pPr>
      <w:r>
        <w:separator/>
      </w:r>
    </w:p>
  </w:footnote>
  <w:footnote w:type="continuationSeparator" w:id="0">
    <w:p w:rsidR="00F439EF" w:rsidRDefault="00F43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439EF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C1AC6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09B34A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8E0F4-A1C9-469A-8033-C236E9F9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53</cp:revision>
  <cp:lastPrinted>2021-02-11T02:39:00Z</cp:lastPrinted>
  <dcterms:created xsi:type="dcterms:W3CDTF">2020-06-25T15:31:00Z</dcterms:created>
  <dcterms:modified xsi:type="dcterms:W3CDTF">2021-02-11T02:43:00Z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