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77777777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6A4C8E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81352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8135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8135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BE237-C169-400D-A80A-C3ECA1EC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53</cp:revision>
  <cp:lastPrinted>2020-09-10T21:06:00Z</cp:lastPrinted>
  <dcterms:created xsi:type="dcterms:W3CDTF">2020-09-08T23:54:00Z</dcterms:created>
  <dcterms:modified xsi:type="dcterms:W3CDTF">2022-09-12T20:19:00Z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