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DB4CC" w14:textId="77777777" w:rsidR="00301547" w:rsidRDefault="003015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DEFE65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301547">
              <w:rPr>
                <w:rFonts w:ascii="Arial" w:hAnsi="Arial" w:cs="Times New Roman"/>
                <w:b/>
                <w:bCs/>
                <w:sz w:val="14"/>
                <w:szCs w:val="14"/>
              </w:rPr>
              <w:t>13</w:t>
            </w:r>
            <w:bookmarkStart w:id="0" w:name="_GoBack"/>
            <w:bookmarkEnd w:id="0"/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79859683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0154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0154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2C002" w14:textId="77777777" w:rsidR="00301547" w:rsidRDefault="003015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06ED" w14:textId="77777777" w:rsidR="00301547" w:rsidRDefault="0030154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F3F30" w14:textId="77777777" w:rsidR="00301547" w:rsidRDefault="003015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547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545A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51AA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2615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B45E3-818A-466D-B3E2-8C2E82C5E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75</cp:revision>
  <cp:lastPrinted>2020-09-14T13:46:00Z</cp:lastPrinted>
  <dcterms:created xsi:type="dcterms:W3CDTF">2020-09-08T23:54:00Z</dcterms:created>
  <dcterms:modified xsi:type="dcterms:W3CDTF">2023-04-12T18:26:00Z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