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D422630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160D0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160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160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32E5-5A46-41D1-8DBA-1CD41F271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57</cp:revision>
  <cp:lastPrinted>2020-09-10T21:06:00Z</cp:lastPrinted>
  <dcterms:created xsi:type="dcterms:W3CDTF">2020-09-08T23:54:00Z</dcterms:created>
  <dcterms:modified xsi:type="dcterms:W3CDTF">2023-01-19T17:07:00Z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