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731BF9AF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A048AE">
        <w:rPr>
          <w:rFonts w:ascii="Arial" w:eastAsia="Times New Roman" w:hAnsi="Arial" w:cs="Arial"/>
          <w:b w:val="0"/>
          <w:i w:val="0"/>
          <w:sz w:val="22"/>
          <w:szCs w:val="22"/>
        </w:rPr>
        <w:t>004/2023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10118060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3507F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  <w:bookmarkStart w:id="0" w:name="_GoBack"/>
      <w:bookmarkEnd w:id="0"/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2ADA7" w14:textId="77777777" w:rsidR="00BA1539" w:rsidRDefault="00BA1539">
      <w:pPr>
        <w:spacing w:after="0" w:line="240" w:lineRule="auto"/>
      </w:pPr>
      <w:r>
        <w:separator/>
      </w:r>
    </w:p>
  </w:endnote>
  <w:endnote w:type="continuationSeparator" w:id="0">
    <w:p w14:paraId="515A4F08" w14:textId="77777777" w:rsidR="00BA1539" w:rsidRDefault="00BA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9CAA512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04/2023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3507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3507F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450B2" w14:textId="77777777" w:rsidR="00BA1539" w:rsidRDefault="00BA1539">
      <w:pPr>
        <w:spacing w:after="0" w:line="240" w:lineRule="auto"/>
      </w:pPr>
      <w:r>
        <w:separator/>
      </w:r>
    </w:p>
  </w:footnote>
  <w:footnote w:type="continuationSeparator" w:id="0">
    <w:p w14:paraId="5E19BE75" w14:textId="77777777" w:rsidR="00BA1539" w:rsidRDefault="00BA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07F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048AE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1539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0C9C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49569-85ED-4DE9-A607-91C67A3325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3229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69</cp:revision>
  <cp:lastPrinted>2020-09-14T13:46:00Z</cp:lastPrinted>
  <dcterms:created xsi:type="dcterms:W3CDTF">2020-09-08T23:54:00Z</dcterms:created>
  <dcterms:modified xsi:type="dcterms:W3CDTF">2023-02-15T18:29:00Z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