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DE7E3C">
        <w:rPr>
          <w:rFonts w:ascii="Arial" w:hAnsi="Arial" w:cs="Arial"/>
          <w:b/>
          <w:color w:val="00000A"/>
          <w:u w:val="single"/>
        </w:rPr>
        <w:t>I</w:t>
      </w:r>
      <w:r w:rsidR="00D54FA2">
        <w:rPr>
          <w:rFonts w:ascii="Arial" w:hAnsi="Arial" w:cs="Arial"/>
          <w:b/>
          <w:color w:val="00000A"/>
          <w:u w:val="single"/>
        </w:rPr>
        <w:t>II</w:t>
      </w:r>
    </w:p>
    <w:p w:rsidR="00DE7E3C" w:rsidRDefault="00DE7E3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:rsidR="00451A36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:rsidR="00DE7E3C" w:rsidRPr="00DE7E3C" w:rsidRDefault="00DE7E3C" w:rsidP="00DE7E3C"/>
    <w:p w:rsidR="00451A36" w:rsidRPr="0027759A" w:rsidRDefault="00451A36" w:rsidP="00A548F1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EB51D0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preceptor da RP/UNEMAT no edital nº </w:t>
      </w:r>
      <w:r w:rsidR="00897DCC">
        <w:rPr>
          <w:rFonts w:ascii="Arial" w:eastAsia="Times New Roman" w:hAnsi="Arial" w:cs="Arial"/>
          <w:b w:val="0"/>
          <w:i w:val="0"/>
          <w:sz w:val="22"/>
          <w:szCs w:val="22"/>
        </w:rPr>
        <w:t>00</w:t>
      </w:r>
      <w:r w:rsidR="00CE1D27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D54FA2">
        <w:rPr>
          <w:rFonts w:ascii="Arial" w:eastAsia="Times New Roman" w:hAnsi="Arial" w:cs="Arial"/>
          <w:b w:val="0"/>
          <w:i w:val="0"/>
          <w:sz w:val="22"/>
          <w:szCs w:val="22"/>
        </w:rPr>
        <w:t>/202</w:t>
      </w:r>
      <w:r w:rsidR="00CE1D27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– </w:t>
      </w:r>
      <w:r w:rsidR="00DE7E3C">
        <w:rPr>
          <w:rFonts w:ascii="Arial" w:eastAsia="Times New Roman" w:hAnsi="Arial" w:cs="Arial"/>
          <w:b w:val="0"/>
          <w:i w:val="0"/>
          <w:sz w:val="22"/>
          <w:szCs w:val="22"/>
        </w:rPr>
        <w:t>UNEMAT/PROEG/APE – PROGRAMA DE RESIDÊNCIA PEDAGÓGICA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 O docente exerce na Escola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</w:t>
      </w:r>
      <w:r w:rsidR="00DE7E3C"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</w:t>
      </w:r>
    </w:p>
    <w:p w:rsidR="00451A36" w:rsidRPr="00EB46C9" w:rsidRDefault="00451A36" w:rsidP="00EB46C9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CE1D27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:rsidR="00451A36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</w:t>
      </w:r>
      <w:r w:rsidR="00EB51D0"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</w:t>
      </w:r>
    </w:p>
    <w:p w:rsidR="0027759A" w:rsidRPr="00E73CAF" w:rsidRDefault="00451A36" w:rsidP="00EF5686">
      <w:pPr>
        <w:pStyle w:val="Ttulo4"/>
        <w:numPr>
          <w:ilvl w:val="3"/>
          <w:numId w:val="25"/>
        </w:numPr>
        <w:tabs>
          <w:tab w:val="left" w:pos="3828"/>
        </w:tabs>
        <w:spacing w:after="120" w:line="24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E73CAF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</w:t>
      </w:r>
      <w:bookmarkStart w:id="0" w:name="_GoBack"/>
      <w:bookmarkEnd w:id="0"/>
      <w:r w:rsidRPr="00E73CAF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me completo sem abreviaturas, assinatura e carimbo do dirigente máximo da Escola</w:t>
      </w:r>
    </w:p>
    <w:sectPr w:rsidR="0027759A" w:rsidRPr="00E73CAF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3912" w:rsidRDefault="005C3912">
      <w:pPr>
        <w:spacing w:after="0" w:line="240" w:lineRule="auto"/>
      </w:pPr>
      <w:r>
        <w:separator/>
      </w:r>
    </w:p>
  </w:endnote>
  <w:endnote w:type="continuationSeparator" w:id="0">
    <w:p w:rsidR="005C3912" w:rsidRDefault="005C3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334"/>
      <w:gridCol w:w="3453"/>
    </w:tblGrid>
    <w:tr w:rsidR="005C3912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5C3912" w:rsidRDefault="005C3912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5C3912" w:rsidRPr="00B75596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5C3912" w:rsidRPr="00B75596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5C3912" w:rsidRPr="00ED2318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E-mail: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5C3912" w:rsidRPr="00ED2318" w:rsidRDefault="005C3912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52867E97" wp14:editId="0CB34F16">
                <wp:extent cx="1544320" cy="435610"/>
                <wp:effectExtent l="0" t="0" r="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20900872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2001070854"/>
          <w:docPartObj>
            <w:docPartGallery w:val="Page Numbers (Top of Page)"/>
            <w:docPartUnique/>
          </w:docPartObj>
        </w:sdtPr>
        <w:sdtEndPr/>
        <w:sdtContent>
          <w:p w:rsidR="005C3912" w:rsidRDefault="005C3912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C3912" w:rsidRDefault="005C3912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CE1D27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CE1D27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5C3912" w:rsidRPr="00110F8A" w:rsidRDefault="005C3912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CE1D2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CE1D2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3912" w:rsidRDefault="005C3912">
      <w:pPr>
        <w:spacing w:after="0" w:line="240" w:lineRule="auto"/>
      </w:pPr>
      <w:r>
        <w:separator/>
      </w:r>
    </w:p>
  </w:footnote>
  <w:footnote w:type="continuationSeparator" w:id="0">
    <w:p w:rsidR="005C3912" w:rsidRDefault="005C3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5C3912" w:rsidRPr="00BF37B1" w:rsidTr="00DE7E3C">
      <w:trPr>
        <w:trHeight w:val="1431"/>
      </w:trPr>
      <w:tc>
        <w:tcPr>
          <w:tcW w:w="862" w:type="pct"/>
          <w:vAlign w:val="center"/>
        </w:tcPr>
        <w:p w:rsidR="005C3912" w:rsidRPr="00BF37B1" w:rsidRDefault="005C3912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5C3912" w:rsidRPr="00A548F1" w:rsidRDefault="005C3912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5C3912" w:rsidRDefault="005C3912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940499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7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60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8F76D91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3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8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22"/>
  </w:num>
  <w:num w:numId="4">
    <w:abstractNumId w:val="19"/>
  </w:num>
  <w:num w:numId="5">
    <w:abstractNumId w:val="39"/>
  </w:num>
  <w:num w:numId="6">
    <w:abstractNumId w:val="6"/>
  </w:num>
  <w:num w:numId="7">
    <w:abstractNumId w:val="6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7"/>
  </w:num>
  <w:num w:numId="9">
    <w:abstractNumId w:val="32"/>
  </w:num>
  <w:num w:numId="10">
    <w:abstractNumId w:val="32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8"/>
  </w:num>
  <w:num w:numId="12">
    <w:abstractNumId w:val="29"/>
  </w:num>
  <w:num w:numId="13">
    <w:abstractNumId w:val="11"/>
  </w:num>
  <w:num w:numId="14">
    <w:abstractNumId w:val="14"/>
  </w:num>
  <w:num w:numId="15">
    <w:abstractNumId w:val="8"/>
  </w:num>
  <w:num w:numId="16">
    <w:abstractNumId w:val="37"/>
  </w:num>
  <w:num w:numId="17">
    <w:abstractNumId w:val="37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3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5"/>
  </w:num>
  <w:num w:numId="20">
    <w:abstractNumId w:val="24"/>
  </w:num>
  <w:num w:numId="21">
    <w:abstractNumId w:val="30"/>
  </w:num>
  <w:num w:numId="22">
    <w:abstractNumId w:val="35"/>
  </w:num>
  <w:num w:numId="23">
    <w:abstractNumId w:val="7"/>
  </w:num>
  <w:num w:numId="24">
    <w:abstractNumId w:val="26"/>
  </w:num>
  <w:num w:numId="25">
    <w:abstractNumId w:val="27"/>
  </w:num>
  <w:num w:numId="26">
    <w:abstractNumId w:val="13"/>
  </w:num>
  <w:num w:numId="27">
    <w:abstractNumId w:val="12"/>
  </w:num>
  <w:num w:numId="28">
    <w:abstractNumId w:val="21"/>
  </w:num>
  <w:num w:numId="29">
    <w:abstractNumId w:val="4"/>
  </w:num>
  <w:num w:numId="30">
    <w:abstractNumId w:val="33"/>
  </w:num>
  <w:num w:numId="31">
    <w:abstractNumId w:val="18"/>
  </w:num>
  <w:num w:numId="32">
    <w:abstractNumId w:val="38"/>
  </w:num>
  <w:num w:numId="33">
    <w:abstractNumId w:val="16"/>
  </w:num>
  <w:num w:numId="34">
    <w:abstractNumId w:val="9"/>
  </w:num>
  <w:num w:numId="35">
    <w:abstractNumId w:val="34"/>
  </w:num>
  <w:num w:numId="36">
    <w:abstractNumId w:val="36"/>
  </w:num>
  <w:num w:numId="37">
    <w:abstractNumId w:val="40"/>
  </w:num>
  <w:num w:numId="38">
    <w:abstractNumId w:val="5"/>
  </w:num>
  <w:num w:numId="39">
    <w:abstractNumId w:val="31"/>
  </w:num>
  <w:num w:numId="4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C06"/>
    <w:rsid w:val="00024C78"/>
    <w:rsid w:val="00035854"/>
    <w:rsid w:val="0003754D"/>
    <w:rsid w:val="00042C58"/>
    <w:rsid w:val="00043857"/>
    <w:rsid w:val="000568D7"/>
    <w:rsid w:val="00061C2F"/>
    <w:rsid w:val="0007015C"/>
    <w:rsid w:val="00085C8C"/>
    <w:rsid w:val="000911F5"/>
    <w:rsid w:val="0009157C"/>
    <w:rsid w:val="0009271C"/>
    <w:rsid w:val="00096A13"/>
    <w:rsid w:val="000A4519"/>
    <w:rsid w:val="000A4A32"/>
    <w:rsid w:val="000B51B9"/>
    <w:rsid w:val="000B65BE"/>
    <w:rsid w:val="000D325C"/>
    <w:rsid w:val="000E4BA2"/>
    <w:rsid w:val="000F1F20"/>
    <w:rsid w:val="000F4CE6"/>
    <w:rsid w:val="00101CBA"/>
    <w:rsid w:val="00104481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4E1C"/>
    <w:rsid w:val="001D7485"/>
    <w:rsid w:val="001E23E8"/>
    <w:rsid w:val="001E3E7D"/>
    <w:rsid w:val="001E7108"/>
    <w:rsid w:val="001F014B"/>
    <w:rsid w:val="001F133A"/>
    <w:rsid w:val="001F7C60"/>
    <w:rsid w:val="00203157"/>
    <w:rsid w:val="00217E17"/>
    <w:rsid w:val="00221D71"/>
    <w:rsid w:val="00223BC2"/>
    <w:rsid w:val="002274D4"/>
    <w:rsid w:val="0024010B"/>
    <w:rsid w:val="002439A7"/>
    <w:rsid w:val="0025263A"/>
    <w:rsid w:val="00254C81"/>
    <w:rsid w:val="00263186"/>
    <w:rsid w:val="00264C56"/>
    <w:rsid w:val="00270C4B"/>
    <w:rsid w:val="0027759A"/>
    <w:rsid w:val="00282E58"/>
    <w:rsid w:val="002A2506"/>
    <w:rsid w:val="002A3E9D"/>
    <w:rsid w:val="002A5E3E"/>
    <w:rsid w:val="002A6711"/>
    <w:rsid w:val="002C24FB"/>
    <w:rsid w:val="002D410D"/>
    <w:rsid w:val="002E0D83"/>
    <w:rsid w:val="002E658F"/>
    <w:rsid w:val="00301108"/>
    <w:rsid w:val="00312458"/>
    <w:rsid w:val="00321C2A"/>
    <w:rsid w:val="00324338"/>
    <w:rsid w:val="00327F44"/>
    <w:rsid w:val="00330CD4"/>
    <w:rsid w:val="00330CEF"/>
    <w:rsid w:val="00336FC7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25ED"/>
    <w:rsid w:val="003938A3"/>
    <w:rsid w:val="00396ECE"/>
    <w:rsid w:val="003A15D2"/>
    <w:rsid w:val="003B4472"/>
    <w:rsid w:val="003C182B"/>
    <w:rsid w:val="003C7DDD"/>
    <w:rsid w:val="003D3CF0"/>
    <w:rsid w:val="003E2BB9"/>
    <w:rsid w:val="003F4A77"/>
    <w:rsid w:val="003F535A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71751"/>
    <w:rsid w:val="00484087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06C2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759E0"/>
    <w:rsid w:val="00584C96"/>
    <w:rsid w:val="005907DF"/>
    <w:rsid w:val="005A376B"/>
    <w:rsid w:val="005A408A"/>
    <w:rsid w:val="005B1863"/>
    <w:rsid w:val="005C02E6"/>
    <w:rsid w:val="005C2E8B"/>
    <w:rsid w:val="005C3912"/>
    <w:rsid w:val="005C3A56"/>
    <w:rsid w:val="005C468D"/>
    <w:rsid w:val="005D2F34"/>
    <w:rsid w:val="005E7956"/>
    <w:rsid w:val="005F714C"/>
    <w:rsid w:val="00613847"/>
    <w:rsid w:val="00625D3D"/>
    <w:rsid w:val="00626CDF"/>
    <w:rsid w:val="006315EA"/>
    <w:rsid w:val="0063788F"/>
    <w:rsid w:val="0065660D"/>
    <w:rsid w:val="00661256"/>
    <w:rsid w:val="0066229A"/>
    <w:rsid w:val="00672D09"/>
    <w:rsid w:val="00676292"/>
    <w:rsid w:val="00691AC1"/>
    <w:rsid w:val="006A4A1A"/>
    <w:rsid w:val="006B229D"/>
    <w:rsid w:val="006B6EE6"/>
    <w:rsid w:val="006C4003"/>
    <w:rsid w:val="006D3ED6"/>
    <w:rsid w:val="006E62B9"/>
    <w:rsid w:val="006E72DE"/>
    <w:rsid w:val="006E78E8"/>
    <w:rsid w:val="00703015"/>
    <w:rsid w:val="00705416"/>
    <w:rsid w:val="00712BED"/>
    <w:rsid w:val="00725228"/>
    <w:rsid w:val="00727834"/>
    <w:rsid w:val="007321C3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7336"/>
    <w:rsid w:val="00797474"/>
    <w:rsid w:val="007B6AC1"/>
    <w:rsid w:val="007C1ED4"/>
    <w:rsid w:val="007E052D"/>
    <w:rsid w:val="007E240B"/>
    <w:rsid w:val="007E2D7A"/>
    <w:rsid w:val="007E558C"/>
    <w:rsid w:val="007F2437"/>
    <w:rsid w:val="0080063F"/>
    <w:rsid w:val="008121B9"/>
    <w:rsid w:val="00817007"/>
    <w:rsid w:val="008222A3"/>
    <w:rsid w:val="00846444"/>
    <w:rsid w:val="008510AC"/>
    <w:rsid w:val="00857D8F"/>
    <w:rsid w:val="0086485C"/>
    <w:rsid w:val="008861B7"/>
    <w:rsid w:val="00890EF2"/>
    <w:rsid w:val="00897DCC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107B"/>
    <w:rsid w:val="009A4546"/>
    <w:rsid w:val="009A4C51"/>
    <w:rsid w:val="009D3764"/>
    <w:rsid w:val="009E3F14"/>
    <w:rsid w:val="009F6C96"/>
    <w:rsid w:val="00A12340"/>
    <w:rsid w:val="00A3716F"/>
    <w:rsid w:val="00A53A94"/>
    <w:rsid w:val="00A548F1"/>
    <w:rsid w:val="00A5797E"/>
    <w:rsid w:val="00A65C39"/>
    <w:rsid w:val="00A6673A"/>
    <w:rsid w:val="00A72A20"/>
    <w:rsid w:val="00A75F14"/>
    <w:rsid w:val="00A76E91"/>
    <w:rsid w:val="00A95F9A"/>
    <w:rsid w:val="00AA56EA"/>
    <w:rsid w:val="00AA665F"/>
    <w:rsid w:val="00AB076D"/>
    <w:rsid w:val="00AB37EF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67D8F"/>
    <w:rsid w:val="00B67EAE"/>
    <w:rsid w:val="00B762B7"/>
    <w:rsid w:val="00B7695C"/>
    <w:rsid w:val="00B769D9"/>
    <w:rsid w:val="00B86AD8"/>
    <w:rsid w:val="00BB7498"/>
    <w:rsid w:val="00BC7476"/>
    <w:rsid w:val="00BE014C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1502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1D27"/>
    <w:rsid w:val="00CE4095"/>
    <w:rsid w:val="00CE5CC9"/>
    <w:rsid w:val="00CF36A8"/>
    <w:rsid w:val="00D03ADB"/>
    <w:rsid w:val="00D04C26"/>
    <w:rsid w:val="00D107E9"/>
    <w:rsid w:val="00D43379"/>
    <w:rsid w:val="00D44512"/>
    <w:rsid w:val="00D54FA2"/>
    <w:rsid w:val="00D57E6D"/>
    <w:rsid w:val="00D70537"/>
    <w:rsid w:val="00D71FA4"/>
    <w:rsid w:val="00D725A2"/>
    <w:rsid w:val="00D85E50"/>
    <w:rsid w:val="00D95937"/>
    <w:rsid w:val="00D977E2"/>
    <w:rsid w:val="00DD0937"/>
    <w:rsid w:val="00DD16D7"/>
    <w:rsid w:val="00DE0EFD"/>
    <w:rsid w:val="00DE7E3C"/>
    <w:rsid w:val="00DF4518"/>
    <w:rsid w:val="00DF4904"/>
    <w:rsid w:val="00E11EEB"/>
    <w:rsid w:val="00E1514A"/>
    <w:rsid w:val="00E17EC6"/>
    <w:rsid w:val="00E20928"/>
    <w:rsid w:val="00E22CCB"/>
    <w:rsid w:val="00E32471"/>
    <w:rsid w:val="00E51B2C"/>
    <w:rsid w:val="00E6228B"/>
    <w:rsid w:val="00E63240"/>
    <w:rsid w:val="00E64F94"/>
    <w:rsid w:val="00E67C01"/>
    <w:rsid w:val="00E72512"/>
    <w:rsid w:val="00E7305C"/>
    <w:rsid w:val="00E73CAF"/>
    <w:rsid w:val="00E82D9D"/>
    <w:rsid w:val="00E85538"/>
    <w:rsid w:val="00E951AA"/>
    <w:rsid w:val="00E95C9A"/>
    <w:rsid w:val="00EA0EE8"/>
    <w:rsid w:val="00EA5D2D"/>
    <w:rsid w:val="00EB127F"/>
    <w:rsid w:val="00EB1B26"/>
    <w:rsid w:val="00EB46C9"/>
    <w:rsid w:val="00EB51D0"/>
    <w:rsid w:val="00EB5F33"/>
    <w:rsid w:val="00EC0B5D"/>
    <w:rsid w:val="00EC6F25"/>
    <w:rsid w:val="00EE2511"/>
    <w:rsid w:val="00EE41C9"/>
    <w:rsid w:val="00EE69E6"/>
    <w:rsid w:val="00EE7886"/>
    <w:rsid w:val="00EF12FA"/>
    <w:rsid w:val="00EF64E7"/>
    <w:rsid w:val="00F00640"/>
    <w:rsid w:val="00F171C3"/>
    <w:rsid w:val="00F22FB3"/>
    <w:rsid w:val="00F24F77"/>
    <w:rsid w:val="00F316DB"/>
    <w:rsid w:val="00F35243"/>
    <w:rsid w:val="00F419F5"/>
    <w:rsid w:val="00F41C71"/>
    <w:rsid w:val="00F53343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  <w:rsid w:val="00FE3047"/>
    <w:rsid w:val="00FF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oNotEmbedSmartTags/>
  <w:decimalSymbol w:val=","/>
  <w:listSeparator w:val=";"/>
  <w15:docId w15:val="{E0D62DBB-8C07-423B-B8CA-7142E994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0C3FD-082E-4175-9E65-17E3CCE80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4</cp:revision>
  <cp:lastPrinted>2022-09-23T19:33:00Z</cp:lastPrinted>
  <dcterms:created xsi:type="dcterms:W3CDTF">2022-09-23T19:54:00Z</dcterms:created>
  <dcterms:modified xsi:type="dcterms:W3CDTF">2023-02-27T20:37:00Z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