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F316DB" w:rsidRPr="0027759A" w:rsidRDefault="0027759A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__________________________________________________________, docente na escola _____________________________________________, declaro para os devidos fins que tenho disponibilidade para realizar as atividades de preceptor do Projeto Institucional de Residência Pedagógica</w:t>
      </w:r>
      <w:r w:rsidR="002D410D">
        <w:rPr>
          <w:rFonts w:ascii="Arial" w:hAnsi="Arial" w:cs="Arial"/>
          <w:color w:val="00000A"/>
        </w:rPr>
        <w:t xml:space="preserve"> da UNEMAT/CAPES</w:t>
      </w:r>
      <w:r w:rsidRPr="0027759A">
        <w:rPr>
          <w:rFonts w:ascii="Arial" w:hAnsi="Arial" w:cs="Arial"/>
          <w:color w:val="00000A"/>
        </w:rPr>
        <w:t>, caso seja convocado.</w:t>
      </w:r>
      <w:r w:rsidR="00F316DB" w:rsidRPr="00F316DB">
        <w:rPr>
          <w:rFonts w:ascii="Arial" w:hAnsi="Arial" w:cs="Arial"/>
          <w:color w:val="00000A"/>
        </w:rPr>
        <w:t xml:space="preserve"> 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0251ED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C5F6328" wp14:editId="226BD943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251E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251E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251ED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E3EE4-BA58-4B8F-88D7-37526D8F0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2</cp:revision>
  <cp:lastPrinted>2022-09-23T19:33:00Z</cp:lastPrinted>
  <dcterms:created xsi:type="dcterms:W3CDTF">2022-09-23T19:57:00Z</dcterms:created>
  <dcterms:modified xsi:type="dcterms:W3CDTF">2022-09-23T19:57:00Z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