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7777777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A748638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566AA7">
              <w:rPr>
                <w:rFonts w:ascii="Arial" w:hAnsi="Arial" w:cs="Times New Roman"/>
                <w:b/>
                <w:bCs/>
                <w:sz w:val="14"/>
                <w:szCs w:val="14"/>
              </w:rPr>
              <w:t>11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66AA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66AA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111D5-7644-4B26-9AFD-2059CEA93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54</cp:revision>
  <cp:lastPrinted>2020-09-10T21:06:00Z</cp:lastPrinted>
  <dcterms:created xsi:type="dcterms:W3CDTF">2020-09-08T23:54:00Z</dcterms:created>
  <dcterms:modified xsi:type="dcterms:W3CDTF">2022-09-12T20:14:00Z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