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71091" w:rsidRDefault="00451A36" w:rsidP="00E14F30">
      <w:pPr>
        <w:tabs>
          <w:tab w:val="left" w:pos="3828"/>
          <w:tab w:val="left" w:pos="6379"/>
        </w:tabs>
        <w:spacing w:after="0" w:line="360" w:lineRule="auto"/>
        <w:jc w:val="center"/>
        <w:rPr>
          <w:rFonts w:ascii="Arial" w:hAnsi="Arial" w:cs="Arial"/>
          <w:b/>
          <w:color w:val="00000A"/>
        </w:rPr>
      </w:pPr>
      <w:r w:rsidRPr="0027759A">
        <w:rPr>
          <w:rFonts w:ascii="Arial" w:hAnsi="Arial" w:cs="Arial"/>
          <w:b/>
          <w:color w:val="00000A"/>
          <w:u w:val="single"/>
        </w:rPr>
        <w:t>ANEXO I</w:t>
      </w:r>
      <w:r w:rsidR="00771091">
        <w:rPr>
          <w:rFonts w:ascii="Arial" w:hAnsi="Arial" w:cs="Arial"/>
          <w:b/>
          <w:color w:val="00000A"/>
          <w:u w:val="single"/>
        </w:rPr>
        <w:t>I</w:t>
      </w:r>
    </w:p>
    <w:tbl>
      <w:tblPr>
        <w:tblStyle w:val="TabeladeLista31"/>
        <w:tblW w:w="5000" w:type="pct"/>
        <w:tblLook w:val="04A0" w:firstRow="1" w:lastRow="0" w:firstColumn="1" w:lastColumn="0" w:noHBand="0" w:noVBand="1"/>
      </w:tblPr>
      <w:tblGrid>
        <w:gridCol w:w="2093"/>
        <w:gridCol w:w="2978"/>
        <w:gridCol w:w="1984"/>
        <w:gridCol w:w="1948"/>
      </w:tblGrid>
      <w:tr w:rsidR="00771091" w:rsidRPr="00771091" w:rsidTr="00DE7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FICHA DE INSCRIÇÃO DE</w:t>
            </w:r>
            <w:r w:rsidR="00E51B2C">
              <w:rPr>
                <w:rFonts w:ascii="Arial" w:hAnsi="Arial" w:cs="Arial"/>
                <w:sz w:val="20"/>
              </w:rPr>
              <w:t xml:space="preserve"> BOLSISTA</w:t>
            </w:r>
            <w:r w:rsidRPr="00DE7E3C">
              <w:rPr>
                <w:rFonts w:ascii="Arial" w:hAnsi="Arial" w:cs="Arial"/>
                <w:sz w:val="20"/>
              </w:rPr>
              <w:t xml:space="preserve"> PRECEPTOR – RP / UNEMAT 2020</w:t>
            </w:r>
          </w:p>
        </w:tc>
      </w:tr>
      <w:tr w:rsidR="00771091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Subprojeto (núcleo</w:t>
            </w:r>
            <w:r w:rsidR="00771091" w:rsidRPr="00DE7E3C">
              <w:rPr>
                <w:rFonts w:ascii="Arial" w:hAnsi="Arial" w:cs="Arial"/>
                <w:sz w:val="20"/>
              </w:rPr>
              <w:t>):</w:t>
            </w:r>
          </w:p>
        </w:tc>
        <w:tc>
          <w:tcPr>
            <w:tcW w:w="3838" w:type="pct"/>
            <w:gridSpan w:val="3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771091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Câmpus:</w:t>
            </w:r>
          </w:p>
        </w:tc>
        <w:tc>
          <w:tcPr>
            <w:tcW w:w="3838" w:type="pct"/>
            <w:gridSpan w:val="3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771091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Nome:</w:t>
            </w:r>
          </w:p>
        </w:tc>
        <w:tc>
          <w:tcPr>
            <w:tcW w:w="3838" w:type="pct"/>
            <w:gridSpan w:val="3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E</w:t>
            </w:r>
            <w:r w:rsidR="00DE7E3C" w:rsidRPr="00DE7E3C">
              <w:rPr>
                <w:rFonts w:ascii="Arial" w:hAnsi="Arial" w:cs="Arial"/>
                <w:sz w:val="20"/>
              </w:rPr>
              <w:t>scola participante:</w:t>
            </w:r>
          </w:p>
          <w:p w:rsidR="00EB46C9" w:rsidRPr="00DE7E3C" w:rsidRDefault="00EB46C9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>
              <w:rPr>
                <w:rFonts w:ascii="Arial" w:hAnsi="Arial" w:cs="Arial"/>
                <w:sz w:val="20"/>
              </w:rPr>
              <w:t>Município:</w:t>
            </w:r>
          </w:p>
        </w:tc>
        <w:tc>
          <w:tcPr>
            <w:tcW w:w="1654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Área de docência:</w:t>
            </w:r>
          </w:p>
        </w:tc>
        <w:tc>
          <w:tcPr>
            <w:tcW w:w="108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Nacionalidade:</w:t>
            </w:r>
          </w:p>
        </w:tc>
        <w:tc>
          <w:tcPr>
            <w:tcW w:w="1654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Data de nascimento:</w:t>
            </w:r>
          </w:p>
        </w:tc>
        <w:tc>
          <w:tcPr>
            <w:tcW w:w="108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CPF:</w:t>
            </w:r>
          </w:p>
        </w:tc>
        <w:tc>
          <w:tcPr>
            <w:tcW w:w="1654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RG:</w:t>
            </w:r>
          </w:p>
        </w:tc>
        <w:tc>
          <w:tcPr>
            <w:tcW w:w="108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DE7E3C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Endereço:</w:t>
            </w:r>
          </w:p>
        </w:tc>
        <w:tc>
          <w:tcPr>
            <w:tcW w:w="1654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Bairro:</w:t>
            </w:r>
          </w:p>
        </w:tc>
        <w:tc>
          <w:tcPr>
            <w:tcW w:w="108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color w:val="00000A"/>
                <w:sz w:val="20"/>
              </w:rPr>
              <w:t>Cidade</w:t>
            </w:r>
            <w:r w:rsidR="00DE7E3C">
              <w:rPr>
                <w:rFonts w:ascii="Arial" w:hAnsi="Arial" w:cs="Arial"/>
                <w:color w:val="00000A"/>
                <w:sz w:val="20"/>
              </w:rPr>
              <w:t>:</w:t>
            </w:r>
          </w:p>
        </w:tc>
        <w:tc>
          <w:tcPr>
            <w:tcW w:w="1654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CEP</w:t>
            </w:r>
            <w:r w:rsidR="00DE7E3C" w:rsidRPr="00DE7E3C">
              <w:rPr>
                <w:rFonts w:ascii="Arial" w:hAnsi="Arial" w:cs="Arial"/>
                <w:b/>
                <w:color w:val="00000A"/>
                <w:sz w:val="20"/>
              </w:rPr>
              <w:t>:</w:t>
            </w:r>
          </w:p>
        </w:tc>
        <w:tc>
          <w:tcPr>
            <w:tcW w:w="108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Fone residencial</w:t>
            </w:r>
            <w:r w:rsidR="00DE7E3C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1654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Celular</w:t>
            </w:r>
            <w:r w:rsidR="00DE7E3C">
              <w:rPr>
                <w:rFonts w:ascii="Arial" w:hAnsi="Arial" w:cs="Arial"/>
                <w:b/>
                <w:color w:val="00000A"/>
                <w:sz w:val="20"/>
              </w:rPr>
              <w:t>:</w:t>
            </w:r>
          </w:p>
        </w:tc>
        <w:tc>
          <w:tcPr>
            <w:tcW w:w="108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bottom w:val="single" w:sz="4" w:space="0" w:color="auto"/>
            </w:tcBorders>
            <w:vAlign w:val="center"/>
          </w:tcPr>
          <w:p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E-mail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3838" w:type="pct"/>
            <w:gridSpan w:val="3"/>
            <w:tcBorders>
              <w:bottom w:val="single" w:sz="4" w:space="0" w:color="auto"/>
            </w:tcBorders>
            <w:vAlign w:val="center"/>
          </w:tcPr>
          <w:p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DADOS BANCÁRIOS</w:t>
            </w: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Nome do banco</w:t>
            </w:r>
          </w:p>
        </w:tc>
        <w:tc>
          <w:tcPr>
            <w:tcW w:w="16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Nº do banco</w:t>
            </w:r>
          </w:p>
        </w:tc>
        <w:tc>
          <w:tcPr>
            <w:tcW w:w="10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color w:val="00000A"/>
                <w:sz w:val="20"/>
              </w:rPr>
              <w:t>Agência</w:t>
            </w:r>
          </w:p>
        </w:tc>
        <w:tc>
          <w:tcPr>
            <w:tcW w:w="16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Conta Corrente</w:t>
            </w:r>
          </w:p>
        </w:tc>
        <w:tc>
          <w:tcPr>
            <w:tcW w:w="10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3C" w:rsidRPr="00DE7E3C" w:rsidRDefault="00DE7E3C" w:rsidP="00DE7E3C">
            <w:pPr>
              <w:tabs>
                <w:tab w:val="left" w:pos="3828"/>
              </w:tabs>
              <w:suppressAutoHyphens w:val="0"/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OBS: Deve ser conta corrente. Não pode ser conta conjunta, poupança ou conta de outra operação que não 001.</w:t>
            </w:r>
          </w:p>
        </w:tc>
      </w:tr>
    </w:tbl>
    <w:p w:rsidR="0027759A" w:rsidRDefault="0027759A" w:rsidP="006F12FC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2401" w:rsidRDefault="00792401">
      <w:pPr>
        <w:spacing w:after="0" w:line="240" w:lineRule="auto"/>
      </w:pPr>
      <w:r>
        <w:separator/>
      </w:r>
    </w:p>
  </w:endnote>
  <w:endnote w:type="continuationSeparator" w:id="0">
    <w:p w:rsidR="00792401" w:rsidRDefault="00792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7F2437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7F2437" w:rsidRDefault="007F2437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7F2437" w:rsidRPr="00ED2318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7F2437" w:rsidRPr="00ED2318" w:rsidRDefault="007F2437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B26C3DF" wp14:editId="793520DE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7F2437" w:rsidRDefault="007F2437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F2437" w:rsidRDefault="007F2437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7F2437" w:rsidRPr="00110F8A" w:rsidRDefault="007F2437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2401" w:rsidRDefault="00792401">
      <w:pPr>
        <w:spacing w:after="0" w:line="240" w:lineRule="auto"/>
      </w:pPr>
      <w:r>
        <w:separator/>
      </w:r>
    </w:p>
  </w:footnote>
  <w:footnote w:type="continuationSeparator" w:id="0">
    <w:p w:rsidR="00792401" w:rsidRDefault="00792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7F2437" w:rsidRPr="00BF37B1" w:rsidTr="00DE7E3C">
      <w:trPr>
        <w:trHeight w:val="1431"/>
      </w:trPr>
      <w:tc>
        <w:tcPr>
          <w:tcW w:w="862" w:type="pct"/>
          <w:vAlign w:val="center"/>
        </w:tcPr>
        <w:p w:rsidR="007F2437" w:rsidRPr="00BF37B1" w:rsidRDefault="007F2437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7F2437" w:rsidRPr="00A548F1" w:rsidRDefault="007F2437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F2437" w:rsidRDefault="007F2437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8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6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17"/>
  </w:num>
  <w:num w:numId="5">
    <w:abstractNumId w:val="3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29"/>
  </w:num>
  <w:num w:numId="10">
    <w:abstractNumId w:val="29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6"/>
  </w:num>
  <w:num w:numId="12">
    <w:abstractNumId w:val="27"/>
  </w:num>
  <w:num w:numId="13">
    <w:abstractNumId w:val="10"/>
  </w:num>
  <w:num w:numId="14">
    <w:abstractNumId w:val="13"/>
  </w:num>
  <w:num w:numId="15">
    <w:abstractNumId w:val="7"/>
  </w:num>
  <w:num w:numId="16">
    <w:abstractNumId w:val="34"/>
  </w:num>
  <w:num w:numId="17">
    <w:abstractNumId w:val="3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1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3"/>
  </w:num>
  <w:num w:numId="20">
    <w:abstractNumId w:val="22"/>
  </w:num>
  <w:num w:numId="21">
    <w:abstractNumId w:val="28"/>
  </w:num>
  <w:num w:numId="22">
    <w:abstractNumId w:val="32"/>
  </w:num>
  <w:num w:numId="23">
    <w:abstractNumId w:val="6"/>
  </w:num>
  <w:num w:numId="24">
    <w:abstractNumId w:val="24"/>
  </w:num>
  <w:num w:numId="25">
    <w:abstractNumId w:val="25"/>
  </w:num>
  <w:num w:numId="26">
    <w:abstractNumId w:val="12"/>
  </w:num>
  <w:num w:numId="27">
    <w:abstractNumId w:val="11"/>
  </w:num>
  <w:num w:numId="28">
    <w:abstractNumId w:val="19"/>
  </w:num>
  <w:num w:numId="29">
    <w:abstractNumId w:val="4"/>
  </w:num>
  <w:num w:numId="30">
    <w:abstractNumId w:val="30"/>
  </w:num>
  <w:num w:numId="31">
    <w:abstractNumId w:val="16"/>
  </w:num>
  <w:num w:numId="32">
    <w:abstractNumId w:val="35"/>
  </w:num>
  <w:num w:numId="33">
    <w:abstractNumId w:val="14"/>
  </w:num>
  <w:num w:numId="34">
    <w:abstractNumId w:val="8"/>
  </w:num>
  <w:num w:numId="35">
    <w:abstractNumId w:val="31"/>
  </w:num>
  <w:num w:numId="36">
    <w:abstractNumId w:val="33"/>
  </w:num>
  <w:num w:numId="37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57C"/>
    <w:rsid w:val="0009271C"/>
    <w:rsid w:val="00096A13"/>
    <w:rsid w:val="000A4519"/>
    <w:rsid w:val="000A4A32"/>
    <w:rsid w:val="000B51B9"/>
    <w:rsid w:val="000B65BE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7485"/>
    <w:rsid w:val="001E23E8"/>
    <w:rsid w:val="001E7108"/>
    <w:rsid w:val="001F014B"/>
    <w:rsid w:val="001F7C60"/>
    <w:rsid w:val="00203157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82E58"/>
    <w:rsid w:val="002A3E9D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A376B"/>
    <w:rsid w:val="005C02E6"/>
    <w:rsid w:val="005C2E8B"/>
    <w:rsid w:val="005C3A56"/>
    <w:rsid w:val="005C468D"/>
    <w:rsid w:val="005F714C"/>
    <w:rsid w:val="00613847"/>
    <w:rsid w:val="00625D3D"/>
    <w:rsid w:val="00626CDF"/>
    <w:rsid w:val="006315EA"/>
    <w:rsid w:val="0063788F"/>
    <w:rsid w:val="00661256"/>
    <w:rsid w:val="0066229A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6F12FC"/>
    <w:rsid w:val="00705416"/>
    <w:rsid w:val="00712BED"/>
    <w:rsid w:val="00725228"/>
    <w:rsid w:val="00727834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2401"/>
    <w:rsid w:val="00797336"/>
    <w:rsid w:val="007B6AC1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A12340"/>
    <w:rsid w:val="00A3716F"/>
    <w:rsid w:val="00A53A94"/>
    <w:rsid w:val="00A548F1"/>
    <w:rsid w:val="00A5797E"/>
    <w:rsid w:val="00A65C39"/>
    <w:rsid w:val="00A72A20"/>
    <w:rsid w:val="00A75F14"/>
    <w:rsid w:val="00A76E91"/>
    <w:rsid w:val="00A77895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B7498"/>
    <w:rsid w:val="00BC7476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F36A8"/>
    <w:rsid w:val="00D03ADB"/>
    <w:rsid w:val="00D04C26"/>
    <w:rsid w:val="00D107E9"/>
    <w:rsid w:val="00D43379"/>
    <w:rsid w:val="00D4451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4F30"/>
    <w:rsid w:val="00E1514A"/>
    <w:rsid w:val="00E17EC6"/>
    <w:rsid w:val="00E20928"/>
    <w:rsid w:val="00E32471"/>
    <w:rsid w:val="00E51B2C"/>
    <w:rsid w:val="00E6228B"/>
    <w:rsid w:val="00E64F94"/>
    <w:rsid w:val="00E67C01"/>
    <w:rsid w:val="00E72512"/>
    <w:rsid w:val="00E7305C"/>
    <w:rsid w:val="00E82D9D"/>
    <w:rsid w:val="00E85538"/>
    <w:rsid w:val="00E951AA"/>
    <w:rsid w:val="00EA0EE8"/>
    <w:rsid w:val="00EA5D2D"/>
    <w:rsid w:val="00EB1B26"/>
    <w:rsid w:val="00EB46C9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316DB"/>
    <w:rsid w:val="00F35243"/>
    <w:rsid w:val="00F419F5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D3A45224-3609-4F5A-8510-ACF3F686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79AC0-EED7-4D4F-A4F3-0AFAB64DE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73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44</cp:revision>
  <cp:lastPrinted>2021-02-11T02:37:00Z</cp:lastPrinted>
  <dcterms:created xsi:type="dcterms:W3CDTF">2020-06-25T15:31:00Z</dcterms:created>
  <dcterms:modified xsi:type="dcterms:W3CDTF">2021-02-11T02:48:00Z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