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7777777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613F08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66AA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EE3123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E312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E312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AF5A5-E19B-4F10-8427-E703D77F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56</cp:revision>
  <cp:lastPrinted>2020-09-10T21:06:00Z</cp:lastPrinted>
  <dcterms:created xsi:type="dcterms:W3CDTF">2020-09-08T23:54:00Z</dcterms:created>
  <dcterms:modified xsi:type="dcterms:W3CDTF">2022-12-02T13:07:00Z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