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684074" w14:textId="6052544D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A90B32">
        <w:rPr>
          <w:rFonts w:ascii="Arial" w:hAnsi="Arial" w:cs="Arial"/>
          <w:b/>
          <w:color w:val="00000A"/>
          <w:u w:val="single"/>
        </w:rPr>
        <w:t>III</w:t>
      </w:r>
    </w:p>
    <w:p w14:paraId="3A7D649A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7894634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57347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2AB1320" w14:textId="68098FF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0354535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50F166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DABA9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8362A65" w14:textId="582BA513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B900B6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01054D3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701FB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F7E203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4A72776" w14:textId="77777777" w:rsidR="00451A36" w:rsidRPr="0027759A" w:rsidRDefault="00451A36" w:rsidP="0035278E">
      <w:pPr>
        <w:rPr>
          <w:rFonts w:ascii="Arial" w:hAnsi="Arial" w:cs="Arial"/>
          <w:color w:val="00000A"/>
        </w:rPr>
      </w:pPr>
    </w:p>
    <w:p w14:paraId="7BA1C44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F33BD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194BB0E7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A053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427A3" w14:textId="77777777" w:rsidR="00D63DFB" w:rsidRDefault="00D63DFB">
      <w:pPr>
        <w:spacing w:after="0" w:line="240" w:lineRule="auto"/>
      </w:pPr>
      <w:r>
        <w:separator/>
      </w:r>
    </w:p>
  </w:endnote>
  <w:endnote w:type="continuationSeparator" w:id="0">
    <w:p w14:paraId="792F71E5" w14:textId="77777777" w:rsidR="00D63DFB" w:rsidRDefault="00D63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3A0D4B74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900B6">
              <w:rPr>
                <w:rFonts w:ascii="Arial" w:hAnsi="Arial" w:cs="Times New Roman"/>
                <w:b/>
                <w:bCs/>
                <w:sz w:val="14"/>
                <w:szCs w:val="14"/>
              </w:rPr>
              <w:t>00</w:t>
            </w:r>
            <w:r w:rsidR="00BC62B7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="00B900B6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900B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900B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00241" w14:textId="77777777" w:rsidR="00D63DFB" w:rsidRDefault="00D63DFB">
      <w:pPr>
        <w:spacing w:after="0" w:line="240" w:lineRule="auto"/>
      </w:pPr>
      <w:r>
        <w:separator/>
      </w:r>
    </w:p>
  </w:footnote>
  <w:footnote w:type="continuationSeparator" w:id="0">
    <w:p w14:paraId="447D408A" w14:textId="77777777" w:rsidR="00D63DFB" w:rsidRDefault="00D63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31B4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303E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900B6"/>
    <w:rsid w:val="00BA7130"/>
    <w:rsid w:val="00BB7498"/>
    <w:rsid w:val="00BC62B7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32882"/>
    <w:rsid w:val="00D43379"/>
    <w:rsid w:val="00D44512"/>
    <w:rsid w:val="00D55E03"/>
    <w:rsid w:val="00D57E6D"/>
    <w:rsid w:val="00D63DFB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537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36FC1-DE2A-477E-A0B0-B9C37B235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 Chisaki Isobe</cp:lastModifiedBy>
  <cp:revision>53</cp:revision>
  <cp:lastPrinted>2020-09-10T21:06:00Z</cp:lastPrinted>
  <dcterms:created xsi:type="dcterms:W3CDTF">2020-09-08T23:54:00Z</dcterms:created>
  <dcterms:modified xsi:type="dcterms:W3CDTF">2022-01-27T19:10:00Z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