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27759A" w:rsidRDefault="0027759A" w:rsidP="000251ED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7A7FD7D" wp14:editId="62B4995F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D5977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D597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D597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51ED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D5977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6364F-20DB-4663-BA6A-F98D89C7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3</cp:revision>
  <cp:lastPrinted>2022-09-23T19:33:00Z</cp:lastPrinted>
  <dcterms:created xsi:type="dcterms:W3CDTF">2022-09-23T19:57:00Z</dcterms:created>
  <dcterms:modified xsi:type="dcterms:W3CDTF">2022-10-04T21:00:00Z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