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A39CF49" w14:textId="151D402A" w:rsidR="0077518B" w:rsidRPr="00D107E9" w:rsidRDefault="0077518B" w:rsidP="0077518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6D1F664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4FE6301F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CD0EE47" w14:textId="77777777" w:rsidR="0077518B" w:rsidRPr="00DE7E3C" w:rsidRDefault="0077518B" w:rsidP="0077518B"/>
    <w:p w14:paraId="0651EB8B" w14:textId="1D711F9C" w:rsidR="0077518B" w:rsidRPr="0027759A" w:rsidRDefault="0077518B" w:rsidP="0077518B">
      <w:pPr>
        <w:pStyle w:val="Ttulo4"/>
        <w:tabs>
          <w:tab w:val="left" w:pos="3828"/>
        </w:tabs>
        <w:spacing w:line="480" w:lineRule="auto"/>
        <w:ind w:left="0" w:firstLine="0"/>
        <w:jc w:val="both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Declaro estar ciente e concordar com a inscrição do docente _________________________________________________, com RG: _______________________, CPF: __________________________________________, como candidato </w:t>
      </w:r>
      <w:r w:rsidR="0042373A" w:rsidRPr="0027759A">
        <w:rPr>
          <w:rFonts w:ascii="Arial" w:eastAsia="Times New Roman" w:hAnsi="Arial" w:cs="Arial"/>
          <w:b w:val="0"/>
          <w:i w:val="0"/>
          <w:sz w:val="22"/>
          <w:szCs w:val="22"/>
        </w:rPr>
        <w:t>à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vaga de professor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Supervisor do Programa Institucional de Bolsa de Iniciação à Docência – </w:t>
      </w:r>
      <w:proofErr w:type="spellStart"/>
      <w:r>
        <w:rPr>
          <w:rFonts w:ascii="Arial" w:eastAsia="Times New Roman" w:hAnsi="Arial" w:cs="Arial"/>
          <w:b w:val="0"/>
          <w:i w:val="0"/>
          <w:sz w:val="22"/>
          <w:szCs w:val="22"/>
        </w:rPr>
        <w:t>Pibid</w:t>
      </w:r>
      <w:proofErr w:type="spellEnd"/>
      <w:r>
        <w:rPr>
          <w:rFonts w:ascii="Arial" w:eastAsia="Times New Roman" w:hAnsi="Arial" w:cs="Arial"/>
          <w:b w:val="0"/>
          <w:i w:val="0"/>
          <w:sz w:val="22"/>
          <w:szCs w:val="22"/>
        </w:rPr>
        <w:t>/UNEMAT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no 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EDITAL Nº. </w:t>
      </w:r>
      <w:r w:rsidR="00D41C1A">
        <w:rPr>
          <w:rFonts w:ascii="Arial" w:eastAsia="Times New Roman" w:hAnsi="Arial" w:cs="Arial"/>
          <w:b w:val="0"/>
          <w:i w:val="0"/>
          <w:sz w:val="22"/>
          <w:szCs w:val="22"/>
        </w:rPr>
        <w:t>006</w:t>
      </w:r>
      <w:r w:rsidR="00A048AE">
        <w:rPr>
          <w:rFonts w:ascii="Arial" w:eastAsia="Times New Roman" w:hAnsi="Arial" w:cs="Arial"/>
          <w:b w:val="0"/>
          <w:i w:val="0"/>
          <w:sz w:val="22"/>
          <w:szCs w:val="22"/>
        </w:rPr>
        <w:t>/2023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- UNEMAT/PROEG/APE – PROGRAMA INSTITUCIONAL DE BOLSA DE INICIAÇÃO À DOCÊNCIA – PIBID – SELEÇÃO DE BOLSISTA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SUPERVISOR.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O docente exerce na Escola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(Nome da Escola)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_____________________________________________________________ as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seguintes 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_______________________________________________________________________</w:t>
      </w:r>
    </w:p>
    <w:p w14:paraId="0FC5ED7E" w14:textId="10118060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03507F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161D1D33" w14:textId="77777777" w:rsidR="0077518B" w:rsidRPr="0077518B" w:rsidRDefault="0077518B" w:rsidP="0077518B"/>
    <w:p w14:paraId="3734C4E1" w14:textId="4EF1DEC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</w:t>
      </w:r>
      <w:bookmarkStart w:id="0" w:name="_GoBack"/>
      <w:bookmarkEnd w:id="0"/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__________________________________________</w:t>
      </w:r>
    </w:p>
    <w:p w14:paraId="21E515A4" w14:textId="4378501A" w:rsidR="0027759A" w:rsidRPr="00FB7BD4" w:rsidRDefault="0077518B" w:rsidP="00CE2159">
      <w:pPr>
        <w:pStyle w:val="Ttulo4"/>
        <w:numPr>
          <w:ilvl w:val="3"/>
          <w:numId w:val="5"/>
        </w:numPr>
        <w:tabs>
          <w:tab w:val="left" w:pos="3828"/>
        </w:tabs>
        <w:spacing w:after="120" w:line="480" w:lineRule="auto"/>
        <w:ind w:left="0" w:firstLine="0"/>
        <w:jc w:val="center"/>
        <w:rPr>
          <w:rFonts w:ascii="Times New Roman" w:hAnsi="Times New Roman" w:cs="Times New Roman"/>
          <w:sz w:val="24"/>
          <w:u w:val="single"/>
        </w:rPr>
      </w:pPr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Nome completo sem abreviaturas, assinatura e carimbo do dirigente máximo da Escola</w:t>
      </w:r>
    </w:p>
    <w:sectPr w:rsidR="0027759A" w:rsidRPr="00FB7BD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D2ADA7" w14:textId="77777777" w:rsidR="00BA1539" w:rsidRDefault="00BA1539">
      <w:pPr>
        <w:spacing w:after="0" w:line="240" w:lineRule="auto"/>
      </w:pPr>
      <w:r>
        <w:separator/>
      </w:r>
    </w:p>
  </w:endnote>
  <w:endnote w:type="continuationSeparator" w:id="0">
    <w:p w14:paraId="515A4F08" w14:textId="77777777" w:rsidR="00BA1539" w:rsidRDefault="00BA1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458E1948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0BD6ABEB" w14:textId="77777777" w:rsidR="00425A65" w:rsidRDefault="00D04F4C" w:rsidP="00425A65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 w:rsidR="00425A65">
            <w:rPr>
              <w:sz w:val="16"/>
              <w:szCs w:val="16"/>
            </w:rPr>
            <w:t>ABX: (65) 3221 0036</w:t>
          </w:r>
        </w:p>
        <w:p w14:paraId="1378A213" w14:textId="3BCEE93D" w:rsidR="00D04F4C" w:rsidRPr="00ED2318" w:rsidRDefault="00D04F4C" w:rsidP="00425A65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D5A0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36ADC629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03507F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D41C1A">
              <w:rPr>
                <w:rFonts w:ascii="Arial" w:hAnsi="Arial" w:cs="Times New Roman"/>
                <w:b/>
                <w:bCs/>
                <w:sz w:val="14"/>
                <w:szCs w:val="14"/>
              </w:rPr>
              <w:t>6</w:t>
            </w:r>
            <w:r w:rsidR="0003507F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D41C1A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D41C1A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C450B2" w14:textId="77777777" w:rsidR="00BA1539" w:rsidRDefault="00BA1539">
      <w:pPr>
        <w:spacing w:after="0" w:line="240" w:lineRule="auto"/>
      </w:pPr>
      <w:r>
        <w:separator/>
      </w:r>
    </w:p>
  </w:footnote>
  <w:footnote w:type="continuationSeparator" w:id="0">
    <w:p w14:paraId="5E19BE75" w14:textId="77777777" w:rsidR="00BA1539" w:rsidRDefault="00BA1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07F"/>
    <w:rsid w:val="00035854"/>
    <w:rsid w:val="0003754D"/>
    <w:rsid w:val="00042C58"/>
    <w:rsid w:val="00043857"/>
    <w:rsid w:val="000444BB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3EE8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025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6D2"/>
    <w:rsid w:val="001A1D5E"/>
    <w:rsid w:val="001A2FA7"/>
    <w:rsid w:val="001A51FF"/>
    <w:rsid w:val="001B0076"/>
    <w:rsid w:val="001B1EBE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2482"/>
    <w:rsid w:val="00263186"/>
    <w:rsid w:val="00264C56"/>
    <w:rsid w:val="00270C4B"/>
    <w:rsid w:val="00274BB1"/>
    <w:rsid w:val="0027759A"/>
    <w:rsid w:val="002840D0"/>
    <w:rsid w:val="002A050F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0D89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772DC"/>
    <w:rsid w:val="00380C61"/>
    <w:rsid w:val="0038516C"/>
    <w:rsid w:val="003864CB"/>
    <w:rsid w:val="00387D0F"/>
    <w:rsid w:val="003925ED"/>
    <w:rsid w:val="003938A3"/>
    <w:rsid w:val="003965AF"/>
    <w:rsid w:val="00396ECE"/>
    <w:rsid w:val="003A15D2"/>
    <w:rsid w:val="003A3643"/>
    <w:rsid w:val="003B4472"/>
    <w:rsid w:val="003C182B"/>
    <w:rsid w:val="003C3A05"/>
    <w:rsid w:val="003C6A2A"/>
    <w:rsid w:val="003C7DDD"/>
    <w:rsid w:val="003D0E1B"/>
    <w:rsid w:val="003D3CF0"/>
    <w:rsid w:val="003D59FF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2A06"/>
    <w:rsid w:val="004235A0"/>
    <w:rsid w:val="0042373A"/>
    <w:rsid w:val="00423919"/>
    <w:rsid w:val="00425A65"/>
    <w:rsid w:val="004268B1"/>
    <w:rsid w:val="0043142C"/>
    <w:rsid w:val="00432303"/>
    <w:rsid w:val="00433519"/>
    <w:rsid w:val="00437ACC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104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097B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307"/>
    <w:rsid w:val="005C468D"/>
    <w:rsid w:val="005D50BF"/>
    <w:rsid w:val="005F2F9C"/>
    <w:rsid w:val="005F714C"/>
    <w:rsid w:val="0061574A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9359E"/>
    <w:rsid w:val="006A4A1A"/>
    <w:rsid w:val="006B229D"/>
    <w:rsid w:val="006B6EE6"/>
    <w:rsid w:val="006C4003"/>
    <w:rsid w:val="006C5713"/>
    <w:rsid w:val="006D0246"/>
    <w:rsid w:val="006D3ED6"/>
    <w:rsid w:val="006D49BD"/>
    <w:rsid w:val="006D565A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57D55"/>
    <w:rsid w:val="00763781"/>
    <w:rsid w:val="007639FE"/>
    <w:rsid w:val="00763C4B"/>
    <w:rsid w:val="007709D9"/>
    <w:rsid w:val="00770EB2"/>
    <w:rsid w:val="00771091"/>
    <w:rsid w:val="007723A9"/>
    <w:rsid w:val="0077518B"/>
    <w:rsid w:val="007779B2"/>
    <w:rsid w:val="0078505D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1D3B"/>
    <w:rsid w:val="008562AF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5F69"/>
    <w:rsid w:val="0094761F"/>
    <w:rsid w:val="00947856"/>
    <w:rsid w:val="009553A0"/>
    <w:rsid w:val="009558BB"/>
    <w:rsid w:val="0096183F"/>
    <w:rsid w:val="00962A05"/>
    <w:rsid w:val="00966E47"/>
    <w:rsid w:val="00976351"/>
    <w:rsid w:val="0097792A"/>
    <w:rsid w:val="0098349E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E482A"/>
    <w:rsid w:val="009F6C96"/>
    <w:rsid w:val="009F6DD5"/>
    <w:rsid w:val="009F7A0A"/>
    <w:rsid w:val="00A01A80"/>
    <w:rsid w:val="00A048AE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C4F74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179F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9009A"/>
    <w:rsid w:val="00B939AF"/>
    <w:rsid w:val="00B95C43"/>
    <w:rsid w:val="00BA1539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055B"/>
    <w:rsid w:val="00CF36A8"/>
    <w:rsid w:val="00D00F19"/>
    <w:rsid w:val="00D03ADB"/>
    <w:rsid w:val="00D04C26"/>
    <w:rsid w:val="00D04F4C"/>
    <w:rsid w:val="00D107E9"/>
    <w:rsid w:val="00D233F9"/>
    <w:rsid w:val="00D25AFE"/>
    <w:rsid w:val="00D3072C"/>
    <w:rsid w:val="00D41C1A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7734D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D5A08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46119"/>
    <w:rsid w:val="00E52E76"/>
    <w:rsid w:val="00E539FD"/>
    <w:rsid w:val="00E54659"/>
    <w:rsid w:val="00E577DB"/>
    <w:rsid w:val="00E6228B"/>
    <w:rsid w:val="00E64F94"/>
    <w:rsid w:val="00E67C01"/>
    <w:rsid w:val="00E67DD7"/>
    <w:rsid w:val="00E72512"/>
    <w:rsid w:val="00E7305C"/>
    <w:rsid w:val="00E82957"/>
    <w:rsid w:val="00E82D9D"/>
    <w:rsid w:val="00E92408"/>
    <w:rsid w:val="00E944F7"/>
    <w:rsid w:val="00E951AA"/>
    <w:rsid w:val="00E966B1"/>
    <w:rsid w:val="00E978DF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0C9C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7455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52D5C-03A3-42C5-9326-B195EF82F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3230</TotalTime>
  <Pages>1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1181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DANIELY TAKEKAWA FERNANDES</cp:lastModifiedBy>
  <cp:revision>70</cp:revision>
  <cp:lastPrinted>2020-09-14T13:46:00Z</cp:lastPrinted>
  <dcterms:created xsi:type="dcterms:W3CDTF">2020-09-08T23:54:00Z</dcterms:created>
  <dcterms:modified xsi:type="dcterms:W3CDTF">2023-02-28T13:47:00Z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