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77777777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C3FDAC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81352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1715DA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9605FD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715D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715D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FAD16-65F0-4AC9-88DB-A4A84BC31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55</cp:revision>
  <cp:lastPrinted>2020-09-10T21:06:00Z</cp:lastPrinted>
  <dcterms:created xsi:type="dcterms:W3CDTF">2020-09-08T23:54:00Z</dcterms:created>
  <dcterms:modified xsi:type="dcterms:W3CDTF">2022-12-02T13:07:00Z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