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501A0B6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0A7F51F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51774CA3" w14:textId="77777777" w:rsidR="00CB6404" w:rsidRPr="0027759A" w:rsidRDefault="00CB6404" w:rsidP="00CB6404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C3EAFE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3F1B140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na escola _____________________________________________, declaro para os devidos fins que tenho disponibilidade para realizar as atividades de </w:t>
      </w:r>
      <w:r>
        <w:rPr>
          <w:rFonts w:ascii="Arial" w:hAnsi="Arial" w:cs="Arial"/>
          <w:color w:val="00000A"/>
        </w:rPr>
        <w:t xml:space="preserve">Bolsista </w:t>
      </w:r>
      <w:r w:rsidRPr="003C6A2A">
        <w:rPr>
          <w:rFonts w:ascii="Arial" w:hAnsi="Arial" w:cs="Arial"/>
          <w:color w:val="00000A"/>
        </w:rPr>
        <w:t xml:space="preserve">Supervisor do Programa Institucional de Bolsa de Iniciação à Docência – </w:t>
      </w:r>
      <w:proofErr w:type="spellStart"/>
      <w:r w:rsidRPr="003C6A2A">
        <w:rPr>
          <w:rFonts w:ascii="Arial" w:hAnsi="Arial" w:cs="Arial"/>
          <w:color w:val="00000A"/>
        </w:rPr>
        <w:t>Pibid</w:t>
      </w:r>
      <w:proofErr w:type="spellEnd"/>
      <w:r w:rsidRPr="003C6A2A">
        <w:rPr>
          <w:rFonts w:ascii="Arial" w:hAnsi="Arial" w:cs="Arial"/>
          <w:color w:val="00000A"/>
        </w:rPr>
        <w:t>/UNEMAT</w:t>
      </w:r>
      <w:r w:rsidRPr="0027759A">
        <w:rPr>
          <w:rFonts w:ascii="Arial" w:hAnsi="Arial" w:cs="Arial"/>
          <w:color w:val="00000A"/>
        </w:rPr>
        <w:t>, caso seja convocado.</w:t>
      </w:r>
      <w:r w:rsidRPr="00F316DB">
        <w:rPr>
          <w:rFonts w:ascii="Arial" w:hAnsi="Arial" w:cs="Arial"/>
          <w:color w:val="00000A"/>
        </w:rPr>
        <w:t xml:space="preserve"> </w:t>
      </w:r>
    </w:p>
    <w:p w14:paraId="0CDD014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586D05F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FF47C3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4F250D" w14:textId="0420F604" w:rsidR="00CB6404" w:rsidRPr="0027759A" w:rsidRDefault="00CB6404" w:rsidP="00CB6404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6B626B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BA2F17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244D24F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90B967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12586CC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7B12CE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14903B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6EDFA0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29CD8A6" w14:textId="77777777" w:rsidR="00CB6404" w:rsidRPr="0027759A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56301B70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998E4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F4FF0F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E9A92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0C3589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A6E8ADB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DD1D558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5F2460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A74F85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469241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1E1D4C37" w:rsidR="0027759A" w:rsidRPr="00CB6404" w:rsidRDefault="0027759A" w:rsidP="00CB6404">
      <w:bookmarkStart w:id="0" w:name="_GoBack"/>
      <w:bookmarkEnd w:id="0"/>
    </w:p>
    <w:sectPr w:rsidR="0027759A" w:rsidRPr="00CB640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1231D0" w14:textId="77777777" w:rsidR="00EE49B9" w:rsidRDefault="00EE49B9">
      <w:pPr>
        <w:spacing w:after="0" w:line="240" w:lineRule="auto"/>
      </w:pPr>
      <w:r>
        <w:separator/>
      </w:r>
    </w:p>
  </w:endnote>
  <w:endnote w:type="continuationSeparator" w:id="0">
    <w:p w14:paraId="25503F74" w14:textId="77777777" w:rsidR="00EE49B9" w:rsidRDefault="00EE4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4052A93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866DF7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30A71B42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550404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2C0408">
              <w:rPr>
                <w:rFonts w:ascii="Arial" w:hAnsi="Arial" w:cs="Times New Roman"/>
                <w:b/>
                <w:bCs/>
                <w:sz w:val="14"/>
                <w:szCs w:val="14"/>
              </w:rPr>
              <w:t>7</w:t>
            </w:r>
            <w:r w:rsidR="00BA2F17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2C0408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2C0408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CFD2BD" w14:textId="77777777" w:rsidR="00EE49B9" w:rsidRDefault="00EE49B9">
      <w:pPr>
        <w:spacing w:after="0" w:line="240" w:lineRule="auto"/>
      </w:pPr>
      <w:r>
        <w:separator/>
      </w:r>
    </w:p>
  </w:footnote>
  <w:footnote w:type="continuationSeparator" w:id="0">
    <w:p w14:paraId="28D69798" w14:textId="77777777" w:rsidR="00EE49B9" w:rsidRDefault="00EE4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0774C"/>
    <w:rsid w:val="00107DB5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07DD"/>
    <w:rsid w:val="00185EBB"/>
    <w:rsid w:val="00187A2F"/>
    <w:rsid w:val="0019206D"/>
    <w:rsid w:val="00194B2E"/>
    <w:rsid w:val="00195E6B"/>
    <w:rsid w:val="001970AB"/>
    <w:rsid w:val="00197475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B5FC3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A66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0408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A7252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0FAB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34BB6"/>
    <w:rsid w:val="00451A36"/>
    <w:rsid w:val="004563A5"/>
    <w:rsid w:val="00461507"/>
    <w:rsid w:val="00461641"/>
    <w:rsid w:val="0046354E"/>
    <w:rsid w:val="004650DC"/>
    <w:rsid w:val="004662C7"/>
    <w:rsid w:val="00467C95"/>
    <w:rsid w:val="00471751"/>
    <w:rsid w:val="00484EC8"/>
    <w:rsid w:val="004871E5"/>
    <w:rsid w:val="00493502"/>
    <w:rsid w:val="0049476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0404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0372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6196"/>
    <w:rsid w:val="005F714C"/>
    <w:rsid w:val="0061658E"/>
    <w:rsid w:val="00625D3D"/>
    <w:rsid w:val="00626CDF"/>
    <w:rsid w:val="006272CC"/>
    <w:rsid w:val="00627960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86D65"/>
    <w:rsid w:val="00691AC1"/>
    <w:rsid w:val="006A4A1A"/>
    <w:rsid w:val="006B090D"/>
    <w:rsid w:val="006B229D"/>
    <w:rsid w:val="006B626B"/>
    <w:rsid w:val="006B6EE6"/>
    <w:rsid w:val="006C2957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28EC"/>
    <w:rsid w:val="0075701C"/>
    <w:rsid w:val="00763781"/>
    <w:rsid w:val="00763C4B"/>
    <w:rsid w:val="00767994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4EFB"/>
    <w:rsid w:val="007A53E1"/>
    <w:rsid w:val="007B49B2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66DF7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53FE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A8D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47E54"/>
    <w:rsid w:val="00B5058D"/>
    <w:rsid w:val="00B558F3"/>
    <w:rsid w:val="00B6597C"/>
    <w:rsid w:val="00B67D8F"/>
    <w:rsid w:val="00B7108A"/>
    <w:rsid w:val="00B71C18"/>
    <w:rsid w:val="00B7534A"/>
    <w:rsid w:val="00B762B7"/>
    <w:rsid w:val="00B7695C"/>
    <w:rsid w:val="00B769D9"/>
    <w:rsid w:val="00B80179"/>
    <w:rsid w:val="00B827C4"/>
    <w:rsid w:val="00B86AD8"/>
    <w:rsid w:val="00B95028"/>
    <w:rsid w:val="00BA2F17"/>
    <w:rsid w:val="00BA7130"/>
    <w:rsid w:val="00BB3226"/>
    <w:rsid w:val="00BB7219"/>
    <w:rsid w:val="00BB7498"/>
    <w:rsid w:val="00BC7476"/>
    <w:rsid w:val="00BE3E1E"/>
    <w:rsid w:val="00BE43C4"/>
    <w:rsid w:val="00BF0C25"/>
    <w:rsid w:val="00BF5246"/>
    <w:rsid w:val="00C00959"/>
    <w:rsid w:val="00C011A1"/>
    <w:rsid w:val="00C018CA"/>
    <w:rsid w:val="00C01FA8"/>
    <w:rsid w:val="00C0759C"/>
    <w:rsid w:val="00C11F16"/>
    <w:rsid w:val="00C153CE"/>
    <w:rsid w:val="00C17323"/>
    <w:rsid w:val="00C23021"/>
    <w:rsid w:val="00C23710"/>
    <w:rsid w:val="00C268AD"/>
    <w:rsid w:val="00C317A6"/>
    <w:rsid w:val="00C3334E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079D"/>
    <w:rsid w:val="00CB16D1"/>
    <w:rsid w:val="00CB4701"/>
    <w:rsid w:val="00CB6404"/>
    <w:rsid w:val="00CC11F1"/>
    <w:rsid w:val="00CC2060"/>
    <w:rsid w:val="00CD5132"/>
    <w:rsid w:val="00CE0EAE"/>
    <w:rsid w:val="00CE4095"/>
    <w:rsid w:val="00CE5D07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25F9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B2861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17D1"/>
    <w:rsid w:val="00E6228B"/>
    <w:rsid w:val="00E64F94"/>
    <w:rsid w:val="00E67C01"/>
    <w:rsid w:val="00E67DD7"/>
    <w:rsid w:val="00E70BAE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49B9"/>
    <w:rsid w:val="00EE67EB"/>
    <w:rsid w:val="00EE69E6"/>
    <w:rsid w:val="00EE7886"/>
    <w:rsid w:val="00EF0FAC"/>
    <w:rsid w:val="00EF64E7"/>
    <w:rsid w:val="00F00640"/>
    <w:rsid w:val="00F01FA4"/>
    <w:rsid w:val="00F1628A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67C6F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5B4E2-6120-44E4-B48F-9D5072778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3216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70</cp:revision>
  <cp:lastPrinted>2020-09-14T13:46:00Z</cp:lastPrinted>
  <dcterms:created xsi:type="dcterms:W3CDTF">2020-09-08T23:54:00Z</dcterms:created>
  <dcterms:modified xsi:type="dcterms:W3CDTF">2023-02-28T22:04:00Z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