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0A4632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5D7DD2F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3F146112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0BDCC09D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2ED60F0B" w14:textId="77777777"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tenho disponibilidade para realizar as atividades do Programa Institucional de Residência Pedagógica – RP / UNEMAT, caso seja convocado.</w:t>
      </w:r>
    </w:p>
    <w:p w14:paraId="650BE1D3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E34AC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B84FB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6D70BC0" w14:textId="77777777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2EAB0A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087995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133C1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5F4CD6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7948E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6EEA741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C931A38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261934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5B3E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B7FEA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668D41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A45CA0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2638EF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06F495C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85DFC6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8A9CF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590A671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94E164B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BBA4A" w14:textId="77777777" w:rsidR="00A6643C" w:rsidRDefault="00A6643C">
      <w:pPr>
        <w:spacing w:after="0" w:line="240" w:lineRule="auto"/>
      </w:pPr>
      <w:r>
        <w:separator/>
      </w:r>
    </w:p>
  </w:endnote>
  <w:endnote w:type="continuationSeparator" w:id="0">
    <w:p w14:paraId="75843D53" w14:textId="77777777" w:rsidR="00A6643C" w:rsidRDefault="00A6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14:paraId="690BAD09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76A87A8A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38720368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8F98F9E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690743EA" w14:textId="77777777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56C54598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7152A76" wp14:editId="520A9E6C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FFA23C8" w14:textId="2F90686A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A80A4B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3A3BB6FA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84D28" w14:textId="77777777" w:rsidR="00A6643C" w:rsidRDefault="00A6643C">
      <w:pPr>
        <w:spacing w:after="0" w:line="240" w:lineRule="auto"/>
      </w:pPr>
      <w:r>
        <w:separator/>
      </w:r>
    </w:p>
  </w:footnote>
  <w:footnote w:type="continuationSeparator" w:id="0">
    <w:p w14:paraId="7F1B989C" w14:textId="77777777" w:rsidR="00A6643C" w:rsidRDefault="00A66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14:paraId="1C165583" w14:textId="77777777" w:rsidTr="00DE7E3C">
      <w:trPr>
        <w:trHeight w:val="1431"/>
      </w:trPr>
      <w:tc>
        <w:tcPr>
          <w:tcW w:w="862" w:type="pct"/>
          <w:vAlign w:val="center"/>
        </w:tcPr>
        <w:p w14:paraId="3A8F793E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EE21F0" wp14:editId="3498F1C5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2D2B04C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66625A0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245FF6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1C823AA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4B111426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93EDCD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2BAAA7DA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4CF6332E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A7FD686" wp14:editId="4555C937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DB485A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7566A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93C7A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6643C"/>
    <w:rsid w:val="00A72A20"/>
    <w:rsid w:val="00A75F14"/>
    <w:rsid w:val="00A76E91"/>
    <w:rsid w:val="00A80A4B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971E09A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BC399-A17B-4931-8DC8-A94EF85D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88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Fabricio Sato</cp:lastModifiedBy>
  <cp:revision>55</cp:revision>
  <cp:lastPrinted>2021-02-11T02:39:00Z</cp:lastPrinted>
  <dcterms:created xsi:type="dcterms:W3CDTF">2020-06-25T15:31:00Z</dcterms:created>
  <dcterms:modified xsi:type="dcterms:W3CDTF">2021-04-30T20:27:00Z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