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3A3E766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6112C">
        <w:rPr>
          <w:rFonts w:ascii="Arial" w:eastAsia="Times New Roman" w:hAnsi="Arial" w:cs="Arial"/>
          <w:b w:val="0"/>
          <w:i w:val="0"/>
          <w:sz w:val="22"/>
          <w:szCs w:val="22"/>
        </w:rPr>
        <w:t>23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ABA42F7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D12032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D07E7B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="0046112C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07E7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07E7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07E7B"/>
    <w:rsid w:val="00D107E9"/>
    <w:rsid w:val="00D12032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501AD-BE96-42FD-9B3C-EB96BA3BE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59</cp:revision>
  <cp:lastPrinted>2020-09-10T21:06:00Z</cp:lastPrinted>
  <dcterms:created xsi:type="dcterms:W3CDTF">2020-09-08T23:54:00Z</dcterms:created>
  <dcterms:modified xsi:type="dcterms:W3CDTF">2023-02-08T19:52:00Z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