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04788CE4" w14:textId="1BECE390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509"/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 w:rsidR="008816BF"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1FC1C865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68317BB1" w14:textId="77777777" w:rsidR="0027759A" w:rsidRPr="0027759A" w:rsidRDefault="0027759A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D632D8F" w14:textId="77777777" w:rsidR="0027759A" w:rsidRPr="0027759A" w:rsidRDefault="0027759A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4931AB74" w14:textId="6E2F5ED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360" w:lineRule="auto"/>
        <w:ind w:firstLine="709"/>
        <w:jc w:val="both"/>
        <w:rPr>
          <w:rFonts w:ascii="Arial" w:eastAsia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>tendo integralizado menos de 60% da carga horaria deste,</w:t>
      </w:r>
      <w:r w:rsidRPr="00452F20">
        <w:rPr>
          <w:rFonts w:ascii="Arial" w:hAnsi="Arial" w:cs="Arial"/>
          <w:color w:val="00000A"/>
        </w:rPr>
        <w:t xml:space="preserve"> declaro para os devidos fins que tenho disponibilidade para realizar as atividades do Programa Institucional </w:t>
      </w:r>
      <w:r>
        <w:rPr>
          <w:rFonts w:ascii="Arial" w:hAnsi="Arial" w:cs="Arial"/>
          <w:color w:val="00000A"/>
        </w:rPr>
        <w:t xml:space="preserve">de Bolsa de Iniciação à Docência – </w:t>
      </w:r>
      <w:proofErr w:type="spellStart"/>
      <w:r>
        <w:rPr>
          <w:rFonts w:ascii="Arial" w:hAnsi="Arial" w:cs="Arial"/>
          <w:color w:val="00000A"/>
        </w:rPr>
        <w:t>Pibid</w:t>
      </w:r>
      <w:proofErr w:type="spellEnd"/>
      <w:r>
        <w:rPr>
          <w:rFonts w:ascii="Arial" w:hAnsi="Arial" w:cs="Arial"/>
          <w:color w:val="00000A"/>
        </w:rPr>
        <w:t xml:space="preserve"> / </w:t>
      </w:r>
      <w:r w:rsidRPr="00452F20">
        <w:rPr>
          <w:rFonts w:ascii="Arial" w:hAnsi="Arial" w:cs="Arial"/>
          <w:color w:val="00000A"/>
        </w:rPr>
        <w:t>UNEMAT, caso seja convocado.</w:t>
      </w:r>
    </w:p>
    <w:p w14:paraId="1E50F3C0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2A3D9B4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2E396C7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701BEF3C" w14:textId="520B12D6" w:rsidR="00F316DB" w:rsidRPr="0027759A" w:rsidRDefault="00F316DB" w:rsidP="00F316DB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1441CB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7AB5D1AC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C39B496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CD1B722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46B689E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7996A5D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3923A05" w14:textId="77777777" w:rsidR="00F316DB" w:rsidRPr="0027759A" w:rsidRDefault="00F316DB" w:rsidP="00F316D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6BC88930" w14:textId="77777777" w:rsidR="00F316DB" w:rsidRPr="0027759A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</w:t>
      </w:r>
      <w:r w:rsidR="00945BAC">
        <w:rPr>
          <w:rFonts w:ascii="Arial" w:hAnsi="Arial" w:cs="Arial"/>
          <w:color w:val="00000A"/>
        </w:rPr>
        <w:t xml:space="preserve"> Estudante</w:t>
      </w:r>
      <w:r w:rsidRPr="0027759A">
        <w:rPr>
          <w:rFonts w:ascii="Arial" w:hAnsi="Arial" w:cs="Arial"/>
          <w:color w:val="00000A"/>
        </w:rPr>
        <w:t xml:space="preserve"> Candidato</w:t>
      </w:r>
    </w:p>
    <w:p w14:paraId="0743D932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0F01639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591785A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C2E0E5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p w14:paraId="473AA6FB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024B357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B00E760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CB90E64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269D4DE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80783" w14:textId="77777777" w:rsidR="00F316DB" w:rsidRDefault="00F316DB" w:rsidP="00F316DB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bookmarkEnd w:id="0"/>
    <w:p w14:paraId="21E515A4" w14:textId="77777777" w:rsidR="0027759A" w:rsidRDefault="0027759A" w:rsidP="00945BAC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84419" w14:textId="77777777" w:rsidR="001D3E93" w:rsidRDefault="001D3E93">
      <w:pPr>
        <w:spacing w:after="0" w:line="240" w:lineRule="auto"/>
      </w:pPr>
      <w:r>
        <w:separator/>
      </w:r>
    </w:p>
  </w:endnote>
  <w:endnote w:type="continuationSeparator" w:id="0">
    <w:p w14:paraId="0461DD00" w14:textId="77777777" w:rsidR="001D3E93" w:rsidRDefault="001D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8737009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576609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3977DC11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DC1FAF">
              <w:rPr>
                <w:rFonts w:ascii="Arial" w:hAnsi="Arial" w:cs="Times New Roman"/>
                <w:b/>
                <w:bCs/>
                <w:sz w:val="14"/>
                <w:szCs w:val="14"/>
              </w:rPr>
              <w:t>2</w:t>
            </w:r>
            <w:r w:rsidR="00740F67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1441CB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40F6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40F6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D10C79" w14:textId="77777777" w:rsidR="001D3E93" w:rsidRDefault="001D3E93">
      <w:pPr>
        <w:spacing w:after="0" w:line="240" w:lineRule="auto"/>
      </w:pPr>
      <w:r>
        <w:separator/>
      </w:r>
    </w:p>
  </w:footnote>
  <w:footnote w:type="continuationSeparator" w:id="0">
    <w:p w14:paraId="50308ACB" w14:textId="77777777" w:rsidR="001D3E93" w:rsidRDefault="001D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3C3B"/>
    <w:rsid w:val="000B4E73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1452D"/>
    <w:rsid w:val="00121530"/>
    <w:rsid w:val="00121702"/>
    <w:rsid w:val="00141C80"/>
    <w:rsid w:val="001441CB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3E93"/>
    <w:rsid w:val="001D4BFF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37D04"/>
    <w:rsid w:val="00240AB8"/>
    <w:rsid w:val="002439A7"/>
    <w:rsid w:val="0025223E"/>
    <w:rsid w:val="0025263A"/>
    <w:rsid w:val="00254C81"/>
    <w:rsid w:val="00257993"/>
    <w:rsid w:val="00263186"/>
    <w:rsid w:val="00264C56"/>
    <w:rsid w:val="00266868"/>
    <w:rsid w:val="00270C4B"/>
    <w:rsid w:val="00274BB1"/>
    <w:rsid w:val="0027759A"/>
    <w:rsid w:val="002840D0"/>
    <w:rsid w:val="0029301D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A3F8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4D87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28DE"/>
    <w:rsid w:val="00565C4E"/>
    <w:rsid w:val="005662CE"/>
    <w:rsid w:val="0057333A"/>
    <w:rsid w:val="00576609"/>
    <w:rsid w:val="00584C96"/>
    <w:rsid w:val="00587BB3"/>
    <w:rsid w:val="00587C74"/>
    <w:rsid w:val="0059118C"/>
    <w:rsid w:val="005A3051"/>
    <w:rsid w:val="005A376B"/>
    <w:rsid w:val="005B521A"/>
    <w:rsid w:val="005C02E6"/>
    <w:rsid w:val="005C2E8B"/>
    <w:rsid w:val="005C3A56"/>
    <w:rsid w:val="005C468D"/>
    <w:rsid w:val="005D2084"/>
    <w:rsid w:val="005D50BF"/>
    <w:rsid w:val="005F1E95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4A1A"/>
    <w:rsid w:val="006B229D"/>
    <w:rsid w:val="006B6EE6"/>
    <w:rsid w:val="006C4003"/>
    <w:rsid w:val="006C5713"/>
    <w:rsid w:val="006C6840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3A7A"/>
    <w:rsid w:val="00725228"/>
    <w:rsid w:val="0072606A"/>
    <w:rsid w:val="00727834"/>
    <w:rsid w:val="00736674"/>
    <w:rsid w:val="0073761A"/>
    <w:rsid w:val="00740547"/>
    <w:rsid w:val="00740F67"/>
    <w:rsid w:val="00743498"/>
    <w:rsid w:val="007506BF"/>
    <w:rsid w:val="00750CA2"/>
    <w:rsid w:val="00753707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477A"/>
    <w:rsid w:val="008A7037"/>
    <w:rsid w:val="008C2C02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03CC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84547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05E"/>
    <w:rsid w:val="00B11A9D"/>
    <w:rsid w:val="00B12390"/>
    <w:rsid w:val="00B14AA4"/>
    <w:rsid w:val="00B16603"/>
    <w:rsid w:val="00B32395"/>
    <w:rsid w:val="00B43F81"/>
    <w:rsid w:val="00B5058D"/>
    <w:rsid w:val="00B558F3"/>
    <w:rsid w:val="00B63062"/>
    <w:rsid w:val="00B67D8F"/>
    <w:rsid w:val="00B71C18"/>
    <w:rsid w:val="00B762B7"/>
    <w:rsid w:val="00B7695C"/>
    <w:rsid w:val="00B769D9"/>
    <w:rsid w:val="00B86AD8"/>
    <w:rsid w:val="00BA2175"/>
    <w:rsid w:val="00BA7130"/>
    <w:rsid w:val="00BB7498"/>
    <w:rsid w:val="00BC7476"/>
    <w:rsid w:val="00BE3E1E"/>
    <w:rsid w:val="00BF0C25"/>
    <w:rsid w:val="00BF2DB1"/>
    <w:rsid w:val="00C00959"/>
    <w:rsid w:val="00C011A1"/>
    <w:rsid w:val="00C01FA8"/>
    <w:rsid w:val="00C0759C"/>
    <w:rsid w:val="00C11F16"/>
    <w:rsid w:val="00C153CE"/>
    <w:rsid w:val="00C268AD"/>
    <w:rsid w:val="00C317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20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C1FAF"/>
    <w:rsid w:val="00DD0937"/>
    <w:rsid w:val="00DD16D7"/>
    <w:rsid w:val="00DE0EFD"/>
    <w:rsid w:val="00DE7E3C"/>
    <w:rsid w:val="00DF4904"/>
    <w:rsid w:val="00E11EEB"/>
    <w:rsid w:val="00E1511B"/>
    <w:rsid w:val="00E1514A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39B8"/>
    <w:rsid w:val="00EA5D2D"/>
    <w:rsid w:val="00EB1B26"/>
    <w:rsid w:val="00EB46C9"/>
    <w:rsid w:val="00EC0B5D"/>
    <w:rsid w:val="00EC6F25"/>
    <w:rsid w:val="00ED49B9"/>
    <w:rsid w:val="00ED65C5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365F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  <w:rsid w:val="00FF6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E3264D-B868-4E8C-89F7-B2E9943B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1</Pages>
  <Words>107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MONICA TIHO CHISAKI ISOBE</cp:lastModifiedBy>
  <cp:revision>48</cp:revision>
  <cp:lastPrinted>2020-09-10T21:06:00Z</cp:lastPrinted>
  <dcterms:created xsi:type="dcterms:W3CDTF">2020-09-08T23:54:00Z</dcterms:created>
  <dcterms:modified xsi:type="dcterms:W3CDTF">2021-09-30T13:14:00Z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