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3A39CF49" w14:textId="151D402A" w:rsidR="0077518B" w:rsidRPr="00D107E9" w:rsidRDefault="0077518B" w:rsidP="0077518B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r w:rsidRPr="00D107E9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III</w:t>
      </w:r>
    </w:p>
    <w:p w14:paraId="56D1F664" w14:textId="77777777" w:rsidR="0077518B" w:rsidRDefault="0077518B" w:rsidP="0077518B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</w:p>
    <w:p w14:paraId="4FE6301F" w14:textId="77777777" w:rsidR="0077518B" w:rsidRDefault="0077518B" w:rsidP="0077518B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4CD0EE47" w14:textId="77777777" w:rsidR="0077518B" w:rsidRPr="00DE7E3C" w:rsidRDefault="0077518B" w:rsidP="0077518B"/>
    <w:p w14:paraId="0651EB8B" w14:textId="4645E4B6" w:rsidR="0077518B" w:rsidRPr="0027759A" w:rsidRDefault="0077518B" w:rsidP="0077518B">
      <w:pPr>
        <w:pStyle w:val="Ttulo4"/>
        <w:tabs>
          <w:tab w:val="left" w:pos="3828"/>
        </w:tabs>
        <w:spacing w:line="480" w:lineRule="auto"/>
        <w:ind w:left="0" w:firstLine="0"/>
        <w:jc w:val="both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Declaro estar ciente e concordar com a inscrição do docente _________________________________________________, com RG: _______________________, CPF: __________________________________________, como candidato </w:t>
      </w:r>
      <w:r w:rsidR="0042373A" w:rsidRPr="0027759A">
        <w:rPr>
          <w:rFonts w:ascii="Arial" w:eastAsia="Times New Roman" w:hAnsi="Arial" w:cs="Arial"/>
          <w:b w:val="0"/>
          <w:i w:val="0"/>
          <w:sz w:val="22"/>
          <w:szCs w:val="22"/>
        </w:rPr>
        <w:t>à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vaga de professor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Supervisor do Programa Institucional de Bolsa de Iniciação à Docência – </w:t>
      </w:r>
      <w:proofErr w:type="spellStart"/>
      <w:r>
        <w:rPr>
          <w:rFonts w:ascii="Arial" w:eastAsia="Times New Roman" w:hAnsi="Arial" w:cs="Arial"/>
          <w:b w:val="0"/>
          <w:i w:val="0"/>
          <w:sz w:val="22"/>
          <w:szCs w:val="22"/>
        </w:rPr>
        <w:t>Pibid</w:t>
      </w:r>
      <w:proofErr w:type="spellEnd"/>
      <w:r>
        <w:rPr>
          <w:rFonts w:ascii="Arial" w:eastAsia="Times New Roman" w:hAnsi="Arial" w:cs="Arial"/>
          <w:b w:val="0"/>
          <w:i w:val="0"/>
          <w:sz w:val="22"/>
          <w:szCs w:val="22"/>
        </w:rPr>
        <w:t>/UNEMAT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no </w:t>
      </w:r>
      <w:r w:rsidRPr="0077518B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EDITAL Nº. </w:t>
      </w:r>
      <w:r w:rsidR="00D41C1A">
        <w:rPr>
          <w:rFonts w:ascii="Arial" w:eastAsia="Times New Roman" w:hAnsi="Arial" w:cs="Arial"/>
          <w:b w:val="0"/>
          <w:i w:val="0"/>
          <w:sz w:val="22"/>
          <w:szCs w:val="22"/>
        </w:rPr>
        <w:t>00</w:t>
      </w:r>
      <w:r w:rsidR="00F97BDB">
        <w:rPr>
          <w:rFonts w:ascii="Arial" w:eastAsia="Times New Roman" w:hAnsi="Arial" w:cs="Arial"/>
          <w:b w:val="0"/>
          <w:i w:val="0"/>
          <w:sz w:val="22"/>
          <w:szCs w:val="22"/>
        </w:rPr>
        <w:t>8</w:t>
      </w:r>
      <w:r w:rsidR="00A048AE">
        <w:rPr>
          <w:rFonts w:ascii="Arial" w:eastAsia="Times New Roman" w:hAnsi="Arial" w:cs="Arial"/>
          <w:b w:val="0"/>
          <w:i w:val="0"/>
          <w:sz w:val="22"/>
          <w:szCs w:val="22"/>
        </w:rPr>
        <w:t>/2023</w:t>
      </w:r>
      <w:r w:rsidRPr="0077518B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- UNEMAT/PROEG/APE – PROGRAMA INSTITUCIONAL DE BOLSA DE INICIAÇÃO À DOCÊNCIA – PIBID – SELEÇÃO DE BOLSISTA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SUPERVISOR.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O docente exerce na Escola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(Nome da Escola)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 xml:space="preserve"> _____________________________________________________________ as 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 xml:space="preserve">seguintes 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atividades: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Times New Roman" w:hAnsi="Arial" w:cs="Arial"/>
          <w:b w:val="0"/>
          <w:i w:val="0"/>
          <w:sz w:val="22"/>
          <w:szCs w:val="22"/>
        </w:rPr>
        <w:t>_______________________________________________________________________</w:t>
      </w:r>
    </w:p>
    <w:p w14:paraId="0FC5ED7E" w14:textId="10118060" w:rsidR="0077518B" w:rsidRDefault="0077518B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78505D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03507F">
        <w:rPr>
          <w:rFonts w:ascii="Arial" w:eastAsia="Times New Roman" w:hAnsi="Arial" w:cs="Arial"/>
          <w:b w:val="0"/>
          <w:i w:val="0"/>
          <w:sz w:val="22"/>
          <w:szCs w:val="22"/>
        </w:rPr>
        <w:t>3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161D1D33" w14:textId="77777777" w:rsidR="0077518B" w:rsidRPr="0077518B" w:rsidRDefault="0077518B" w:rsidP="0077518B"/>
    <w:p w14:paraId="3734C4E1" w14:textId="4EF1DECB" w:rsidR="0077518B" w:rsidRDefault="0077518B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jc w:val="center"/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</w:pPr>
      <w:r>
        <w:rPr>
          <w:rFonts w:ascii="Times New Roman" w:eastAsia="Times New Roman" w:hAnsi="Times New Roman" w:cs="Times New Roman"/>
          <w:b w:val="0"/>
          <w:i w:val="0"/>
          <w:sz w:val="24"/>
          <w:szCs w:val="24"/>
        </w:rPr>
        <w:t>___________________________________________________________________</w:t>
      </w:r>
      <w:bookmarkStart w:id="0" w:name="_GoBack"/>
      <w:bookmarkEnd w:id="0"/>
    </w:p>
    <w:p w14:paraId="21E515A4" w14:textId="4378501A" w:rsidR="0027759A" w:rsidRPr="00FB7BD4" w:rsidRDefault="0077518B" w:rsidP="00CE2159">
      <w:pPr>
        <w:pStyle w:val="Ttulo4"/>
        <w:numPr>
          <w:ilvl w:val="3"/>
          <w:numId w:val="5"/>
        </w:numPr>
        <w:tabs>
          <w:tab w:val="left" w:pos="3828"/>
        </w:tabs>
        <w:spacing w:after="120" w:line="480" w:lineRule="auto"/>
        <w:ind w:left="0" w:firstLine="0"/>
        <w:jc w:val="center"/>
        <w:rPr>
          <w:rFonts w:ascii="Times New Roman" w:hAnsi="Times New Roman" w:cs="Times New Roman"/>
          <w:sz w:val="24"/>
          <w:u w:val="single"/>
        </w:rPr>
      </w:pPr>
      <w:r w:rsidRPr="00FB7BD4">
        <w:rPr>
          <w:rFonts w:ascii="Times New Roman" w:eastAsia="Times New Roman" w:hAnsi="Times New Roman" w:cs="Times New Roman"/>
          <w:b w:val="0"/>
          <w:i w:val="0"/>
          <w:sz w:val="20"/>
          <w:szCs w:val="20"/>
        </w:rPr>
        <w:t>Nome completo sem abreviaturas, assinatura e carimbo do dirigente máximo da Escola</w:t>
      </w:r>
    </w:p>
    <w:sectPr w:rsidR="0027759A" w:rsidRPr="00FB7BD4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D2ADA7" w14:textId="77777777" w:rsidR="00BA1539" w:rsidRDefault="00BA1539">
      <w:pPr>
        <w:spacing w:after="0" w:line="240" w:lineRule="auto"/>
      </w:pPr>
      <w:r>
        <w:separator/>
      </w:r>
    </w:p>
  </w:endnote>
  <w:endnote w:type="continuationSeparator" w:id="0">
    <w:p w14:paraId="515A4F08" w14:textId="77777777" w:rsidR="00BA1539" w:rsidRDefault="00BA15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458E1948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0BD6ABEB" w14:textId="77777777" w:rsidR="00425A65" w:rsidRDefault="00D04F4C" w:rsidP="00425A65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 w:rsidR="00425A65">
            <w:rPr>
              <w:sz w:val="16"/>
              <w:szCs w:val="16"/>
            </w:rPr>
            <w:t>ABX: (65) 3221 0036</w:t>
          </w:r>
        </w:p>
        <w:p w14:paraId="1378A213" w14:textId="3BCEE93D" w:rsidR="00D04F4C" w:rsidRPr="00ED2318" w:rsidRDefault="00D04F4C" w:rsidP="00425A65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DD5A08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20305BA8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6059AD">
              <w:rPr>
                <w:rFonts w:ascii="Arial" w:hAnsi="Arial" w:cs="Times New Roman"/>
                <w:b/>
                <w:bCs/>
                <w:sz w:val="14"/>
                <w:szCs w:val="14"/>
              </w:rPr>
              <w:t>13</w:t>
            </w:r>
            <w:r w:rsidR="0003507F">
              <w:rPr>
                <w:rFonts w:ascii="Arial" w:hAnsi="Arial" w:cs="Times New Roman"/>
                <w:b/>
                <w:bCs/>
                <w:sz w:val="14"/>
                <w:szCs w:val="14"/>
              </w:rPr>
              <w:t>/2023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6059AD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6059AD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C450B2" w14:textId="77777777" w:rsidR="00BA1539" w:rsidRDefault="00BA1539">
      <w:pPr>
        <w:spacing w:after="0" w:line="240" w:lineRule="auto"/>
      </w:pPr>
      <w:r>
        <w:separator/>
      </w:r>
    </w:p>
  </w:footnote>
  <w:footnote w:type="continuationSeparator" w:id="0">
    <w:p w14:paraId="5E19BE75" w14:textId="77777777" w:rsidR="00BA1539" w:rsidRDefault="00BA15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07F"/>
    <w:rsid w:val="00035854"/>
    <w:rsid w:val="0003754D"/>
    <w:rsid w:val="00042C58"/>
    <w:rsid w:val="00043857"/>
    <w:rsid w:val="000444BB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3EE8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025"/>
    <w:rsid w:val="001255EF"/>
    <w:rsid w:val="00141C80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6D2"/>
    <w:rsid w:val="001A1D5E"/>
    <w:rsid w:val="001A2FA7"/>
    <w:rsid w:val="001A51FF"/>
    <w:rsid w:val="001B0076"/>
    <w:rsid w:val="001B1EBE"/>
    <w:rsid w:val="001B2FA0"/>
    <w:rsid w:val="001B4263"/>
    <w:rsid w:val="001B4D45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C81"/>
    <w:rsid w:val="00257993"/>
    <w:rsid w:val="00261D3A"/>
    <w:rsid w:val="00262482"/>
    <w:rsid w:val="00263186"/>
    <w:rsid w:val="00264C56"/>
    <w:rsid w:val="00270C4B"/>
    <w:rsid w:val="00274BB1"/>
    <w:rsid w:val="0027759A"/>
    <w:rsid w:val="002840D0"/>
    <w:rsid w:val="002A050F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0D89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772DC"/>
    <w:rsid w:val="00380C61"/>
    <w:rsid w:val="0038516C"/>
    <w:rsid w:val="003864CB"/>
    <w:rsid w:val="00387D0F"/>
    <w:rsid w:val="003925ED"/>
    <w:rsid w:val="003938A3"/>
    <w:rsid w:val="003965AF"/>
    <w:rsid w:val="00396ECE"/>
    <w:rsid w:val="003A15D2"/>
    <w:rsid w:val="003A3643"/>
    <w:rsid w:val="003B4472"/>
    <w:rsid w:val="003C182B"/>
    <w:rsid w:val="003C3A05"/>
    <w:rsid w:val="003C6A2A"/>
    <w:rsid w:val="003C7DDD"/>
    <w:rsid w:val="003D0E1B"/>
    <w:rsid w:val="003D3CF0"/>
    <w:rsid w:val="003D59FF"/>
    <w:rsid w:val="003E2BB9"/>
    <w:rsid w:val="003F34A7"/>
    <w:rsid w:val="003F4A77"/>
    <w:rsid w:val="00400030"/>
    <w:rsid w:val="00402A45"/>
    <w:rsid w:val="00402A6A"/>
    <w:rsid w:val="00406DCE"/>
    <w:rsid w:val="00410E56"/>
    <w:rsid w:val="00412DBA"/>
    <w:rsid w:val="004142B8"/>
    <w:rsid w:val="00415BFC"/>
    <w:rsid w:val="00422A06"/>
    <w:rsid w:val="004235A0"/>
    <w:rsid w:val="0042373A"/>
    <w:rsid w:val="00423919"/>
    <w:rsid w:val="00425A65"/>
    <w:rsid w:val="004268B1"/>
    <w:rsid w:val="0043142C"/>
    <w:rsid w:val="00432303"/>
    <w:rsid w:val="00433519"/>
    <w:rsid w:val="00437ACC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104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62CE"/>
    <w:rsid w:val="005669F7"/>
    <w:rsid w:val="00567D53"/>
    <w:rsid w:val="0057097B"/>
    <w:rsid w:val="0057333A"/>
    <w:rsid w:val="00584C96"/>
    <w:rsid w:val="00587C74"/>
    <w:rsid w:val="0059118C"/>
    <w:rsid w:val="005A376B"/>
    <w:rsid w:val="005B521A"/>
    <w:rsid w:val="005C02E6"/>
    <w:rsid w:val="005C0541"/>
    <w:rsid w:val="005C0D28"/>
    <w:rsid w:val="005C2E8B"/>
    <w:rsid w:val="005C3A56"/>
    <w:rsid w:val="005C4307"/>
    <w:rsid w:val="005C468D"/>
    <w:rsid w:val="005D50BF"/>
    <w:rsid w:val="005F2F9C"/>
    <w:rsid w:val="005F714C"/>
    <w:rsid w:val="006059AD"/>
    <w:rsid w:val="0061574A"/>
    <w:rsid w:val="0061658E"/>
    <w:rsid w:val="00625D3D"/>
    <w:rsid w:val="00626CDF"/>
    <w:rsid w:val="006272CC"/>
    <w:rsid w:val="006315EA"/>
    <w:rsid w:val="006369C8"/>
    <w:rsid w:val="0063788F"/>
    <w:rsid w:val="006478D2"/>
    <w:rsid w:val="00651B25"/>
    <w:rsid w:val="00661256"/>
    <w:rsid w:val="0066229A"/>
    <w:rsid w:val="00675F79"/>
    <w:rsid w:val="00676292"/>
    <w:rsid w:val="00681C7A"/>
    <w:rsid w:val="00691AC1"/>
    <w:rsid w:val="0069359E"/>
    <w:rsid w:val="006A4A1A"/>
    <w:rsid w:val="006B229D"/>
    <w:rsid w:val="006B6EE6"/>
    <w:rsid w:val="006C4003"/>
    <w:rsid w:val="006C5713"/>
    <w:rsid w:val="006D0246"/>
    <w:rsid w:val="006D3ED6"/>
    <w:rsid w:val="006D49BD"/>
    <w:rsid w:val="006D565A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57D55"/>
    <w:rsid w:val="00763781"/>
    <w:rsid w:val="007639FE"/>
    <w:rsid w:val="00763C4B"/>
    <w:rsid w:val="007709D9"/>
    <w:rsid w:val="00770EB2"/>
    <w:rsid w:val="00771091"/>
    <w:rsid w:val="007723A9"/>
    <w:rsid w:val="0077518B"/>
    <w:rsid w:val="007779B2"/>
    <w:rsid w:val="0078505D"/>
    <w:rsid w:val="0078598C"/>
    <w:rsid w:val="00790243"/>
    <w:rsid w:val="00793CF7"/>
    <w:rsid w:val="00797336"/>
    <w:rsid w:val="0079783A"/>
    <w:rsid w:val="007A53E1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1D3B"/>
    <w:rsid w:val="008562AF"/>
    <w:rsid w:val="00857D8F"/>
    <w:rsid w:val="0086485C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5F69"/>
    <w:rsid w:val="0094761F"/>
    <w:rsid w:val="00947856"/>
    <w:rsid w:val="009553A0"/>
    <w:rsid w:val="009558BB"/>
    <w:rsid w:val="0096183F"/>
    <w:rsid w:val="00962A05"/>
    <w:rsid w:val="00966E47"/>
    <w:rsid w:val="00976351"/>
    <w:rsid w:val="0097792A"/>
    <w:rsid w:val="0098349E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E482A"/>
    <w:rsid w:val="009F6C96"/>
    <w:rsid w:val="009F6DD5"/>
    <w:rsid w:val="009F7A0A"/>
    <w:rsid w:val="00A01A80"/>
    <w:rsid w:val="00A048AE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C4F74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179F"/>
    <w:rsid w:val="00B32395"/>
    <w:rsid w:val="00B37968"/>
    <w:rsid w:val="00B43F81"/>
    <w:rsid w:val="00B5058D"/>
    <w:rsid w:val="00B558F3"/>
    <w:rsid w:val="00B6597C"/>
    <w:rsid w:val="00B67D8F"/>
    <w:rsid w:val="00B71C18"/>
    <w:rsid w:val="00B7534A"/>
    <w:rsid w:val="00B762B7"/>
    <w:rsid w:val="00B7695C"/>
    <w:rsid w:val="00B769D9"/>
    <w:rsid w:val="00B86AD8"/>
    <w:rsid w:val="00B9009A"/>
    <w:rsid w:val="00B939AF"/>
    <w:rsid w:val="00B95C43"/>
    <w:rsid w:val="00BA1539"/>
    <w:rsid w:val="00BA7130"/>
    <w:rsid w:val="00BB7498"/>
    <w:rsid w:val="00BC7476"/>
    <w:rsid w:val="00BE3E1E"/>
    <w:rsid w:val="00BE43C4"/>
    <w:rsid w:val="00BF0C25"/>
    <w:rsid w:val="00C00959"/>
    <w:rsid w:val="00C011A1"/>
    <w:rsid w:val="00C018CA"/>
    <w:rsid w:val="00C01FA8"/>
    <w:rsid w:val="00C0759C"/>
    <w:rsid w:val="00C11F16"/>
    <w:rsid w:val="00C153CE"/>
    <w:rsid w:val="00C17323"/>
    <w:rsid w:val="00C23710"/>
    <w:rsid w:val="00C268AD"/>
    <w:rsid w:val="00C317A6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31D3"/>
    <w:rsid w:val="00CE4095"/>
    <w:rsid w:val="00CF055B"/>
    <w:rsid w:val="00CF36A8"/>
    <w:rsid w:val="00D00F19"/>
    <w:rsid w:val="00D03ADB"/>
    <w:rsid w:val="00D04C26"/>
    <w:rsid w:val="00D04F4C"/>
    <w:rsid w:val="00D107E9"/>
    <w:rsid w:val="00D233F9"/>
    <w:rsid w:val="00D25AFE"/>
    <w:rsid w:val="00D3072C"/>
    <w:rsid w:val="00D41C1A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7734D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D5A08"/>
    <w:rsid w:val="00DE0EFD"/>
    <w:rsid w:val="00DE311F"/>
    <w:rsid w:val="00DE7E3C"/>
    <w:rsid w:val="00DF4904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46119"/>
    <w:rsid w:val="00E52E76"/>
    <w:rsid w:val="00E539FD"/>
    <w:rsid w:val="00E54659"/>
    <w:rsid w:val="00E577DB"/>
    <w:rsid w:val="00E6228B"/>
    <w:rsid w:val="00E64F94"/>
    <w:rsid w:val="00E67C01"/>
    <w:rsid w:val="00E67DD7"/>
    <w:rsid w:val="00E72512"/>
    <w:rsid w:val="00E7305C"/>
    <w:rsid w:val="00E82957"/>
    <w:rsid w:val="00E82D9D"/>
    <w:rsid w:val="00E92408"/>
    <w:rsid w:val="00E944F7"/>
    <w:rsid w:val="00E951AA"/>
    <w:rsid w:val="00E966B1"/>
    <w:rsid w:val="00E978DF"/>
    <w:rsid w:val="00EA0EE8"/>
    <w:rsid w:val="00EA5D2D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0C9C"/>
    <w:rsid w:val="00F22ADC"/>
    <w:rsid w:val="00F22FB3"/>
    <w:rsid w:val="00F316DB"/>
    <w:rsid w:val="00F35243"/>
    <w:rsid w:val="00F50464"/>
    <w:rsid w:val="00F53343"/>
    <w:rsid w:val="00F540BD"/>
    <w:rsid w:val="00F561B0"/>
    <w:rsid w:val="00F576FD"/>
    <w:rsid w:val="00F74550"/>
    <w:rsid w:val="00F853FE"/>
    <w:rsid w:val="00F86AA2"/>
    <w:rsid w:val="00F90C1C"/>
    <w:rsid w:val="00F94325"/>
    <w:rsid w:val="00F94C18"/>
    <w:rsid w:val="00F96DCF"/>
    <w:rsid w:val="00F97BDB"/>
    <w:rsid w:val="00FA0755"/>
    <w:rsid w:val="00FA6707"/>
    <w:rsid w:val="00FB1852"/>
    <w:rsid w:val="00FB3F7D"/>
    <w:rsid w:val="00FB41E6"/>
    <w:rsid w:val="00FB6555"/>
    <w:rsid w:val="00FB65E8"/>
    <w:rsid w:val="00FB79EB"/>
    <w:rsid w:val="00FB7BD4"/>
    <w:rsid w:val="00FD29B3"/>
    <w:rsid w:val="00FE258A"/>
    <w:rsid w:val="00FE451D"/>
    <w:rsid w:val="00FF4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38E487-A295-4DD2-B54B-BA37B05C0A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3230</TotalTime>
  <Pages>1</Pages>
  <Words>184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1181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JEAN RAMOS DE SOUZA</cp:lastModifiedBy>
  <cp:revision>74</cp:revision>
  <cp:lastPrinted>2020-09-14T13:46:00Z</cp:lastPrinted>
  <dcterms:created xsi:type="dcterms:W3CDTF">2020-09-08T23:54:00Z</dcterms:created>
  <dcterms:modified xsi:type="dcterms:W3CDTF">2023-04-12T18:25:00Z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