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0C8D76E" w14:textId="77777777" w:rsidR="00771091" w:rsidRDefault="00451A36" w:rsidP="007710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  <w:bookmarkStart w:id="0" w:name="_Hlk44355365"/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  <w:r w:rsidR="00771091" w:rsidRPr="00771091">
        <w:rPr>
          <w:rFonts w:ascii="Arial" w:hAnsi="Arial" w:cs="Arial"/>
          <w:b/>
          <w:color w:val="00000A"/>
        </w:rPr>
        <w:t xml:space="preserve"> 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2"/>
        <w:gridCol w:w="2127"/>
        <w:gridCol w:w="2409"/>
        <w:gridCol w:w="2375"/>
      </w:tblGrid>
      <w:tr w:rsidR="00771091" w:rsidRPr="00771091" w14:paraId="5B564BBB" w14:textId="77777777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14:paraId="73FD669B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 xml:space="preserve">FICHA DE INSCRIÇÃO DE </w:t>
            </w:r>
            <w:r w:rsidR="00412DBA">
              <w:rPr>
                <w:rFonts w:ascii="Arial" w:hAnsi="Arial" w:cs="Arial"/>
                <w:sz w:val="20"/>
              </w:rPr>
              <w:t xml:space="preserve">BOLSISTA </w:t>
            </w:r>
            <w:r w:rsidR="00C94D9F">
              <w:rPr>
                <w:rFonts w:ascii="Arial" w:hAnsi="Arial" w:cs="Arial"/>
                <w:sz w:val="20"/>
              </w:rPr>
              <w:t>RESIDENTE</w:t>
            </w:r>
            <w:r w:rsidRPr="00DE7E3C">
              <w:rPr>
                <w:rFonts w:ascii="Arial" w:hAnsi="Arial" w:cs="Arial"/>
                <w:sz w:val="20"/>
              </w:rPr>
              <w:t xml:space="preserve"> – RP / UNEMAT 2020</w:t>
            </w:r>
          </w:p>
        </w:tc>
      </w:tr>
      <w:tr w:rsidR="00771091" w:rsidRPr="00771091" w14:paraId="59DA4AA8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18A435DA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14:paraId="6EB2BBC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14:paraId="6DC8C362" w14:textId="77777777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66F03FF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14:paraId="0BF915DF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14:paraId="2C3FAB54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49FC695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14:paraId="7362B17B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14:paraId="01F9D602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19C81DF" w14:textId="77777777" w:rsidR="00C94D9F" w:rsidRP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Curso:</w:t>
            </w:r>
          </w:p>
        </w:tc>
        <w:tc>
          <w:tcPr>
            <w:tcW w:w="3838" w:type="pct"/>
            <w:gridSpan w:val="3"/>
            <w:vAlign w:val="center"/>
          </w:tcPr>
          <w:p w14:paraId="0C2EFF03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14:paraId="23F06B26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6893BBE1" w14:textId="77777777" w:rsid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de ingresso (mês/ano):</w:t>
            </w:r>
          </w:p>
        </w:tc>
        <w:tc>
          <w:tcPr>
            <w:tcW w:w="1181" w:type="pct"/>
            <w:vAlign w:val="center"/>
          </w:tcPr>
          <w:p w14:paraId="069B8694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  <w:tc>
          <w:tcPr>
            <w:tcW w:w="1338" w:type="pct"/>
            <w:vAlign w:val="center"/>
          </w:tcPr>
          <w:p w14:paraId="17868C19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Semestre provável de conclusão (mês/ano):</w:t>
            </w:r>
          </w:p>
        </w:tc>
        <w:tc>
          <w:tcPr>
            <w:tcW w:w="1318" w:type="pct"/>
            <w:vAlign w:val="center"/>
          </w:tcPr>
          <w:p w14:paraId="1FB954A1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</w:tr>
      <w:tr w:rsidR="00DE7E3C" w:rsidRPr="00771091" w14:paraId="0A9BB0BA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594B4F4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181" w:type="pct"/>
            <w:vAlign w:val="center"/>
          </w:tcPr>
          <w:p w14:paraId="392DDCD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2F7D1F55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318" w:type="pct"/>
            <w:vAlign w:val="center"/>
          </w:tcPr>
          <w:p w14:paraId="6E27DED0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49F98475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11D77710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181" w:type="pct"/>
            <w:vAlign w:val="center"/>
          </w:tcPr>
          <w:p w14:paraId="11FF49BA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9BC1EC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318" w:type="pct"/>
            <w:vAlign w:val="center"/>
          </w:tcPr>
          <w:p w14:paraId="10F60A65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14:paraId="074CA579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045B4616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181" w:type="pct"/>
            <w:vAlign w:val="center"/>
          </w:tcPr>
          <w:p w14:paraId="3C9C7BB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5A428DB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318" w:type="pct"/>
            <w:vAlign w:val="center"/>
          </w:tcPr>
          <w:p w14:paraId="4642AF52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34764A5A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274CDC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14:paraId="76071552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8C9D65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14:paraId="422F87B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1D3327C6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390F347D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14:paraId="175D786E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77E1BF5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14:paraId="2A76735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216C3E34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14:paraId="4E898AA1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14:paraId="0D982912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6A30ABB5" w14:textId="77777777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203D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14:paraId="05800F09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38400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FC4CDD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DA6B4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14139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770F3EC5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D9241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0941E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F07D6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C546A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46F01820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0AB9" w14:textId="77777777"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14:paraId="03DA50F4" w14:textId="77777777" w:rsidR="00771091" w:rsidRDefault="00771091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</w:rPr>
      </w:pPr>
    </w:p>
    <w:p w14:paraId="6960657F" w14:textId="77777777" w:rsidR="0027759A" w:rsidRDefault="0027759A" w:rsidP="00FC1AC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80BAD" w14:textId="77777777" w:rsidR="00ED439F" w:rsidRDefault="00ED439F">
      <w:pPr>
        <w:spacing w:after="0" w:line="240" w:lineRule="auto"/>
      </w:pPr>
      <w:r>
        <w:separator/>
      </w:r>
    </w:p>
  </w:endnote>
  <w:endnote w:type="continuationSeparator" w:id="0">
    <w:p w14:paraId="4FDBDC6B" w14:textId="77777777" w:rsidR="00ED439F" w:rsidRDefault="00ED4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14:paraId="13E365F6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46BCAF5F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4FA0AF32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26DE94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2D9B3A03" w14:textId="77777777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370D4A2D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D9CAD1F" wp14:editId="3EAA5BD9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15CB3808" w14:textId="213E4455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01081F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30313E15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B934D" w14:textId="77777777" w:rsidR="00ED439F" w:rsidRDefault="00ED439F">
      <w:pPr>
        <w:spacing w:after="0" w:line="240" w:lineRule="auto"/>
      </w:pPr>
      <w:r>
        <w:separator/>
      </w:r>
    </w:p>
  </w:footnote>
  <w:footnote w:type="continuationSeparator" w:id="0">
    <w:p w14:paraId="0C509009" w14:textId="77777777" w:rsidR="00ED439F" w:rsidRDefault="00ED4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14:paraId="0407931E" w14:textId="77777777" w:rsidTr="00DE7E3C">
      <w:trPr>
        <w:trHeight w:val="1431"/>
      </w:trPr>
      <w:tc>
        <w:tcPr>
          <w:tcW w:w="862" w:type="pct"/>
          <w:vAlign w:val="center"/>
        </w:tcPr>
        <w:p w14:paraId="3514859F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3574C2C7" wp14:editId="5B612D19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6F56EEB7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7510C708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1FB0751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4F89D97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766779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7ABA63B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B8FE38E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3A199F78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3A0C0BFF" wp14:editId="7B350F66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1A3952E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081F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D439F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439EF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C1AC6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C599D3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7FE15-6FC1-45B0-B2D7-F21511B8B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Fabricio Sato</cp:lastModifiedBy>
  <cp:revision>54</cp:revision>
  <cp:lastPrinted>2021-02-11T02:39:00Z</cp:lastPrinted>
  <dcterms:created xsi:type="dcterms:W3CDTF">2020-06-25T15:31:00Z</dcterms:created>
  <dcterms:modified xsi:type="dcterms:W3CDTF">2021-04-30T20:26:00Z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