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36F53F0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5C430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425A65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2E9B6" w14:textId="77777777" w:rsidR="00E92408" w:rsidRDefault="00E92408">
      <w:pPr>
        <w:spacing w:after="0" w:line="240" w:lineRule="auto"/>
      </w:pPr>
      <w:r>
        <w:separator/>
      </w:r>
    </w:p>
  </w:endnote>
  <w:endnote w:type="continuationSeparator" w:id="0">
    <w:p w14:paraId="30198A30" w14:textId="77777777" w:rsidR="00E92408" w:rsidRDefault="00E9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33407E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C43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425A65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5A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5A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04DEF" w14:textId="77777777" w:rsidR="00E92408" w:rsidRDefault="00E92408">
      <w:pPr>
        <w:spacing w:after="0" w:line="240" w:lineRule="auto"/>
      </w:pPr>
      <w:r>
        <w:separator/>
      </w:r>
    </w:p>
  </w:footnote>
  <w:footnote w:type="continuationSeparator" w:id="0">
    <w:p w14:paraId="5E2EEB09" w14:textId="77777777" w:rsidR="00E92408" w:rsidRDefault="00E9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1671D-1EB3-4DAF-9F5B-28C7AD3E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3228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65</cp:revision>
  <cp:lastPrinted>2020-09-14T13:46:00Z</cp:lastPrinted>
  <dcterms:created xsi:type="dcterms:W3CDTF">2020-09-08T23:54:00Z</dcterms:created>
  <dcterms:modified xsi:type="dcterms:W3CDTF">2022-10-17T20:35:00Z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