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Eu _____________________________________________________________, docente da Escola _____________________________________________, declaro para os devidos fins que não sou beneficiário de nenhuma forma de bolsa acadêmica.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20315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7759A" w:rsidRDefault="0027759A" w:rsidP="00466BBA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0877" w:rsidRDefault="003A0877">
      <w:pPr>
        <w:spacing w:after="0" w:line="240" w:lineRule="auto"/>
      </w:pPr>
      <w:r>
        <w:separator/>
      </w:r>
    </w:p>
  </w:endnote>
  <w:endnote w:type="continuationSeparator" w:id="0">
    <w:p w:rsidR="003A0877" w:rsidRDefault="003A0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0877" w:rsidRDefault="003A0877">
      <w:pPr>
        <w:spacing w:after="0" w:line="240" w:lineRule="auto"/>
      </w:pPr>
      <w:r>
        <w:separator/>
      </w:r>
    </w:p>
  </w:footnote>
  <w:footnote w:type="continuationSeparator" w:id="0">
    <w:p w:rsidR="003A0877" w:rsidRDefault="003A0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0877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66BBA"/>
    <w:rsid w:val="00471751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229A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B6AC1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46C9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BC48B-990D-43FA-9477-AA6CA6E19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68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44</cp:revision>
  <cp:lastPrinted>2021-02-11T02:37:00Z</cp:lastPrinted>
  <dcterms:created xsi:type="dcterms:W3CDTF">2020-06-25T15:31:00Z</dcterms:created>
  <dcterms:modified xsi:type="dcterms:W3CDTF">2021-02-11T02:49:00Z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