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D54FA2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615F1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C588560" wp14:editId="6B01ABD5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C05A8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15F16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C05A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C05A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15F16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834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1B29"/>
    <w:rsid w:val="00C43CCF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5A8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oNotEmbedSmartTags/>
  <w:decimalSymbol w:val=","/>
  <w:listSeparator w:val=";"/>
  <w14:docId w14:val="2A1C472B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DA68A-5950-4091-BB4E-C1AC838A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</cp:revision>
  <cp:lastPrinted>2022-09-23T19:33:00Z</cp:lastPrinted>
  <dcterms:created xsi:type="dcterms:W3CDTF">2022-09-23T19:55:00Z</dcterms:created>
  <dcterms:modified xsi:type="dcterms:W3CDTF">2023-05-09T18:50:00Z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