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80CB1" w14:textId="77777777" w:rsidR="00FC3243" w:rsidRDefault="00FC3243">
      <w:pPr>
        <w:spacing w:after="0" w:line="240" w:lineRule="auto"/>
      </w:pPr>
      <w:r>
        <w:separator/>
      </w:r>
    </w:p>
  </w:endnote>
  <w:endnote w:type="continuationSeparator" w:id="0">
    <w:p w14:paraId="693A2AC0" w14:textId="77777777" w:rsidR="00FC3243" w:rsidRDefault="00FC3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A3C7" w14:textId="77777777" w:rsidR="00CE7EAF" w:rsidRDefault="00CE7E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B75596">
            <w:rPr>
              <w:sz w:val="16"/>
              <w:szCs w:val="16"/>
            </w:rPr>
            <w:t>Tel/P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017839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E7EAF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C74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C74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1BFD" w14:textId="77777777" w:rsidR="00CE7EAF" w:rsidRDefault="00CE7E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DCBAE" w14:textId="77777777" w:rsidR="00FC3243" w:rsidRDefault="00FC3243">
      <w:pPr>
        <w:spacing w:after="0" w:line="240" w:lineRule="auto"/>
      </w:pPr>
      <w:r>
        <w:separator/>
      </w:r>
    </w:p>
  </w:footnote>
  <w:footnote w:type="continuationSeparator" w:id="0">
    <w:p w14:paraId="369F015C" w14:textId="77777777" w:rsidR="00FC3243" w:rsidRDefault="00FC3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F5DBB" w14:textId="77777777" w:rsidR="00CE7EAF" w:rsidRDefault="00CE7E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AEAD" w14:textId="77777777" w:rsidR="00CE7EAF" w:rsidRDefault="00CE7E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FE73F-2266-4BA8-97BB-31D6C5435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66</cp:revision>
  <cp:lastPrinted>2020-09-14T13:46:00Z</cp:lastPrinted>
  <dcterms:created xsi:type="dcterms:W3CDTF">2020-09-08T23:54:00Z</dcterms:created>
  <dcterms:modified xsi:type="dcterms:W3CDTF">2022-03-03T20:40:00Z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